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Grigliatabella"/>
        <w:tblW w:w="5000" w:type="pct"/>
        <w:tblLayout w:type="fixed"/>
        <w:tblLook w:val="04A0" w:firstRow="1" w:lastRow="0" w:firstColumn="1" w:lastColumn="0" w:noHBand="0" w:noVBand="1"/>
      </w:tblPr>
      <w:tblGrid>
        <w:gridCol w:w="9628"/>
      </w:tblGrid>
      <w:tr w:rsidR="00DB0888" w:rsidRPr="00BB52D9" w14:paraId="01E40EC0" w14:textId="77777777" w:rsidTr="00D50B92">
        <w:trPr>
          <w:trHeight w:val="1562"/>
        </w:trPr>
        <w:tc>
          <w:tcPr>
            <w:tcW w:w="9628" w:type="dxa"/>
            <w:tcBorders>
              <w:top w:val="single" w:sz="4" w:space="0" w:color="auto"/>
              <w:left w:val="single" w:sz="4" w:space="0" w:color="auto"/>
              <w:bottom w:val="single" w:sz="4" w:space="0" w:color="auto"/>
              <w:right w:val="single" w:sz="4" w:space="0" w:color="auto"/>
            </w:tcBorders>
            <w:vAlign w:val="center"/>
          </w:tcPr>
          <w:p w14:paraId="344B5811" w14:textId="77777777" w:rsidR="00DB0888" w:rsidRPr="00BB52D9" w:rsidRDefault="00DB0888" w:rsidP="00A374E8">
            <w:pPr>
              <w:rPr>
                <w:rFonts w:cs="Arial"/>
                <w:sz w:val="16"/>
                <w:szCs w:val="16"/>
              </w:rPr>
            </w:pPr>
            <w:bookmarkStart w:id="0" w:name="_Hlk192676486"/>
            <w:r w:rsidRPr="00BB52D9">
              <w:rPr>
                <w:rFonts w:cs="Arial"/>
                <w:sz w:val="16"/>
                <w:szCs w:val="16"/>
              </w:rPr>
              <w:t xml:space="preserve">   </w:t>
            </w:r>
          </w:p>
          <w:p w14:paraId="53328C2C" w14:textId="1D7ECF1C" w:rsidR="00DB0888" w:rsidRPr="00E70EF6" w:rsidRDefault="00DB0888" w:rsidP="00A374E8">
            <w:pPr>
              <w:jc w:val="center"/>
              <w:rPr>
                <w:rFonts w:cs="Arial"/>
                <w:b/>
                <w:bCs/>
                <w:sz w:val="32"/>
                <w:szCs w:val="32"/>
              </w:rPr>
            </w:pPr>
            <w:r w:rsidRPr="00E70EF6">
              <w:rPr>
                <w:rFonts w:cs="Arial"/>
                <w:b/>
                <w:bCs/>
                <w:sz w:val="32"/>
                <w:szCs w:val="32"/>
              </w:rPr>
              <w:t>S.C.I.A.</w:t>
            </w:r>
            <w:r w:rsidR="00EA7166" w:rsidRPr="00E70EF6">
              <w:rPr>
                <w:rFonts w:cs="Arial"/>
                <w:b/>
                <w:bCs/>
                <w:sz w:val="32"/>
                <w:szCs w:val="32"/>
              </w:rPr>
              <w:t xml:space="preserve"> </w:t>
            </w:r>
            <w:r w:rsidR="0004647F" w:rsidRPr="00E70EF6">
              <w:rPr>
                <w:rFonts w:cs="Arial"/>
                <w:b/>
                <w:bCs/>
                <w:sz w:val="32"/>
                <w:szCs w:val="32"/>
              </w:rPr>
              <w:t xml:space="preserve">Segnalazione Certificata Di Inizio Attività </w:t>
            </w:r>
            <w:r w:rsidR="00756FE2" w:rsidRPr="00E70EF6">
              <w:rPr>
                <w:rFonts w:cs="Arial"/>
                <w:b/>
                <w:bCs/>
                <w:sz w:val="32"/>
                <w:szCs w:val="32"/>
              </w:rPr>
              <w:t xml:space="preserve">Asseverata </w:t>
            </w:r>
            <w:r w:rsidR="00EA7166" w:rsidRPr="00E70EF6">
              <w:rPr>
                <w:rFonts w:cs="Arial"/>
                <w:b/>
                <w:bCs/>
                <w:sz w:val="32"/>
                <w:szCs w:val="32"/>
              </w:rPr>
              <w:t>per INSTALLAZIONE</w:t>
            </w:r>
            <w:r w:rsidRPr="00E70EF6">
              <w:rPr>
                <w:rFonts w:cs="Arial"/>
                <w:b/>
                <w:bCs/>
                <w:sz w:val="32"/>
                <w:szCs w:val="32"/>
              </w:rPr>
              <w:t xml:space="preserve"> </w:t>
            </w:r>
            <w:r w:rsidR="00EA7166" w:rsidRPr="00E70EF6">
              <w:rPr>
                <w:rFonts w:cs="Arial"/>
                <w:b/>
                <w:bCs/>
                <w:sz w:val="32"/>
                <w:szCs w:val="32"/>
              </w:rPr>
              <w:t>MEZZO PUBBLICITARIO</w:t>
            </w:r>
          </w:p>
          <w:p w14:paraId="130F744A" w14:textId="7067C61F" w:rsidR="00DB0888" w:rsidRDefault="0027415B" w:rsidP="00A374E8">
            <w:pPr>
              <w:jc w:val="center"/>
              <w:rPr>
                <w:rFonts w:eastAsia="Courier New" w:cs="Arial"/>
                <w:szCs w:val="20"/>
                <w:lang w:eastAsia="it-IT"/>
              </w:rPr>
            </w:pPr>
            <w:r w:rsidRPr="009463F7">
              <w:rPr>
                <w:rFonts w:cs="Arial"/>
                <w:b/>
                <w:bCs/>
                <w:szCs w:val="20"/>
              </w:rPr>
              <w:t xml:space="preserve"> </w:t>
            </w:r>
            <w:r w:rsidR="00EA7166" w:rsidRPr="009463F7">
              <w:rPr>
                <w:rFonts w:cs="Arial"/>
                <w:b/>
                <w:bCs/>
                <w:szCs w:val="20"/>
              </w:rPr>
              <w:t>(</w:t>
            </w:r>
            <w:r w:rsidRPr="009463F7">
              <w:rPr>
                <w:rFonts w:cs="Arial"/>
                <w:bCs/>
              </w:rPr>
              <w:t>articoli</w:t>
            </w:r>
            <w:r w:rsidRPr="0027415B">
              <w:rPr>
                <w:rFonts w:cs="Arial"/>
                <w:bCs/>
              </w:rPr>
              <w:t xml:space="preserve"> 19 e 19-bis della legge 7 agosto 1990, n. 241</w:t>
            </w:r>
            <w:r>
              <w:rPr>
                <w:rFonts w:cs="Arial"/>
                <w:bCs/>
                <w:i/>
              </w:rPr>
              <w:t xml:space="preserve"> </w:t>
            </w:r>
            <w:r w:rsidRPr="0027415B">
              <w:rPr>
                <w:rFonts w:cs="Arial"/>
                <w:bCs/>
                <w:i/>
              </w:rPr>
              <w:t xml:space="preserve">e </w:t>
            </w:r>
            <w:r w:rsidRPr="0027415B">
              <w:rPr>
                <w:rFonts w:cs="Arial"/>
                <w:szCs w:val="20"/>
              </w:rPr>
              <w:t>Art.</w:t>
            </w:r>
            <w:r w:rsidRPr="0027415B">
              <w:rPr>
                <w:rFonts w:eastAsia="Courier New" w:cs="Arial"/>
                <w:szCs w:val="20"/>
                <w:lang w:eastAsia="it-IT"/>
              </w:rPr>
              <w:t xml:space="preserve"> 5</w:t>
            </w:r>
            <w:r>
              <w:rPr>
                <w:rFonts w:eastAsia="Courier New" w:cs="Arial"/>
                <w:szCs w:val="20"/>
                <w:lang w:eastAsia="it-IT"/>
              </w:rPr>
              <w:t>,</w:t>
            </w:r>
            <w:r w:rsidRPr="0027415B">
              <w:rPr>
                <w:rFonts w:eastAsia="Courier New" w:cs="Arial"/>
                <w:szCs w:val="20"/>
                <w:lang w:eastAsia="it-IT"/>
              </w:rPr>
              <w:t xml:space="preserve"> Comma 2, </w:t>
            </w:r>
            <w:r>
              <w:rPr>
                <w:rFonts w:eastAsia="Courier New" w:cs="Arial"/>
                <w:szCs w:val="20"/>
                <w:lang w:eastAsia="it-IT"/>
              </w:rPr>
              <w:t>d</w:t>
            </w:r>
            <w:r w:rsidRPr="0027415B">
              <w:rPr>
                <w:rFonts w:eastAsia="Courier New" w:cs="Arial"/>
                <w:szCs w:val="20"/>
                <w:lang w:eastAsia="it-IT"/>
              </w:rPr>
              <w:t xml:space="preserve">el </w:t>
            </w:r>
            <w:r w:rsidR="00EA7166" w:rsidRPr="0027415B">
              <w:rPr>
                <w:rFonts w:eastAsia="Courier New" w:cs="Arial"/>
                <w:szCs w:val="20"/>
                <w:lang w:eastAsia="it-IT"/>
              </w:rPr>
              <w:t xml:space="preserve">D.L. N. 19 </w:t>
            </w:r>
            <w:r w:rsidR="0004647F" w:rsidRPr="0027415B">
              <w:rPr>
                <w:rFonts w:eastAsia="Courier New" w:cs="Arial"/>
                <w:szCs w:val="20"/>
                <w:lang w:eastAsia="it-IT"/>
              </w:rPr>
              <w:t>del</w:t>
            </w:r>
            <w:r w:rsidR="00EA7166" w:rsidRPr="0027415B">
              <w:rPr>
                <w:rFonts w:eastAsia="Courier New" w:cs="Arial"/>
                <w:szCs w:val="20"/>
                <w:lang w:eastAsia="it-IT"/>
              </w:rPr>
              <w:t xml:space="preserve"> 19/02/2026</w:t>
            </w:r>
            <w:r w:rsidR="00FA0FF1">
              <w:t xml:space="preserve"> </w:t>
            </w:r>
            <w:r w:rsidR="00FA0FF1" w:rsidRPr="00FA0FF1">
              <w:rPr>
                <w:rFonts w:eastAsia="Courier New" w:cs="Arial"/>
                <w:szCs w:val="20"/>
                <w:lang w:eastAsia="it-IT"/>
              </w:rPr>
              <w:t>convertito con Legge 20/04/2026 n. 50</w:t>
            </w:r>
            <w:r w:rsidR="00EA7166" w:rsidRPr="0027415B">
              <w:rPr>
                <w:rFonts w:eastAsia="Courier New" w:cs="Arial"/>
                <w:szCs w:val="20"/>
                <w:lang w:eastAsia="it-IT"/>
              </w:rPr>
              <w:t>)</w:t>
            </w:r>
          </w:p>
          <w:p w14:paraId="181914D7" w14:textId="77777777" w:rsidR="00803320" w:rsidRPr="0027415B" w:rsidRDefault="00803320" w:rsidP="00A374E8">
            <w:pPr>
              <w:jc w:val="center"/>
              <w:rPr>
                <w:rFonts w:cs="Arial"/>
              </w:rPr>
            </w:pPr>
          </w:p>
          <w:p w14:paraId="69D3EAD0" w14:textId="77777777" w:rsidR="00DB0888" w:rsidRPr="00BB52D9" w:rsidRDefault="00DB0888" w:rsidP="00854320">
            <w:pPr>
              <w:jc w:val="center"/>
              <w:rPr>
                <w:rFonts w:cs="Arial"/>
                <w:sz w:val="16"/>
                <w:szCs w:val="16"/>
              </w:rPr>
            </w:pPr>
          </w:p>
        </w:tc>
      </w:tr>
      <w:bookmarkEnd w:id="0"/>
    </w:tbl>
    <w:p w14:paraId="251715DF" w14:textId="77777777" w:rsidR="00EA7166" w:rsidRDefault="00EA7166" w:rsidP="00107127">
      <w:pPr>
        <w:spacing w:after="120"/>
      </w:pPr>
    </w:p>
    <w:p w14:paraId="4BA0BC2C" w14:textId="5C158DAE" w:rsidR="00803320" w:rsidRDefault="00803320" w:rsidP="00803320">
      <w:pPr>
        <w:contextualSpacing/>
        <w:rPr>
          <w:sz w:val="24"/>
          <w:szCs w:val="24"/>
        </w:rPr>
      </w:pPr>
      <w:r w:rsidRPr="00A6743B">
        <w:rPr>
          <w:sz w:val="24"/>
          <w:szCs w:val="24"/>
        </w:rPr>
        <w:t>Al Comune di</w:t>
      </w:r>
    </w:p>
    <w:p w14:paraId="402D4BCF" w14:textId="77777777" w:rsidR="00107127" w:rsidRPr="00107127" w:rsidRDefault="00107127" w:rsidP="00107127">
      <w:pPr>
        <w:rPr>
          <w:szCs w:val="20"/>
        </w:rPr>
      </w:pPr>
    </w:p>
    <w:p w14:paraId="591246AD" w14:textId="107D6DF0" w:rsidR="007D1CEE" w:rsidRDefault="00DB0888" w:rsidP="007D1CEE">
      <w:pPr>
        <w:spacing w:line="360" w:lineRule="auto"/>
        <w:rPr>
          <w:rFonts w:cs="Arial"/>
          <w:b/>
          <w:bCs/>
          <w:sz w:val="24"/>
          <w:szCs w:val="28"/>
          <w:u w:val="single"/>
        </w:rPr>
      </w:pPr>
      <w:bookmarkStart w:id="1" w:name="_Hlk192676586"/>
      <w:r w:rsidRPr="00BB52D9">
        <w:rPr>
          <w:rFonts w:cs="Arial"/>
          <w:b/>
          <w:bCs/>
          <w:sz w:val="24"/>
          <w:szCs w:val="28"/>
          <w:u w:val="single"/>
        </w:rPr>
        <w:t>il/la sottoscritto/a:</w:t>
      </w:r>
    </w:p>
    <w:p w14:paraId="48CF36F5" w14:textId="791C5767" w:rsidR="00DB0888" w:rsidRDefault="00DB0888" w:rsidP="00D50B92">
      <w:pPr>
        <w:spacing w:line="360" w:lineRule="auto"/>
      </w:pPr>
      <w:bookmarkStart w:id="2" w:name="_Hlk192578297"/>
      <w:r>
        <w:t>Cognome ____________________________________    Nome ___________________________________</w:t>
      </w:r>
    </w:p>
    <w:p w14:paraId="507C2062" w14:textId="6ECC7444" w:rsidR="00DB0888" w:rsidRDefault="00DB0888" w:rsidP="00D50B92">
      <w:pPr>
        <w:spacing w:line="360" w:lineRule="auto"/>
      </w:pPr>
      <w:r>
        <w:t>Codice Fiscale |___|___|___|___|___|___|___|___|___|___|___|___|___|___|___|___|    Sesso |___|</w:t>
      </w:r>
    </w:p>
    <w:p w14:paraId="452D2CE5" w14:textId="4985251D" w:rsidR="00DB0888" w:rsidRDefault="00DB0888" w:rsidP="00D50B92">
      <w:pPr>
        <w:spacing w:line="360" w:lineRule="auto"/>
      </w:pPr>
      <w:r>
        <w:t>Comune di nascita _______________________________________________________    Prov. |___|___|</w:t>
      </w:r>
    </w:p>
    <w:p w14:paraId="3DFCF792" w14:textId="1D75E51A" w:rsidR="00DB0888" w:rsidRDefault="00DB0888" w:rsidP="00D50B92">
      <w:pPr>
        <w:spacing w:line="360" w:lineRule="auto"/>
      </w:pPr>
      <w:r>
        <w:t xml:space="preserve">Data di nascita ______________________    Cittadinanza: </w:t>
      </w:r>
      <w:r w:rsidRPr="00913B02">
        <w:rPr>
          <w:rFonts w:cs="Arial"/>
          <w:sz w:val="28"/>
          <w:szCs w:val="32"/>
        </w:rPr>
        <w:sym w:font="Wingdings" w:char="F071"/>
      </w:r>
      <w:r>
        <w:rPr>
          <w:rFonts w:cs="Arial"/>
          <w:sz w:val="28"/>
          <w:szCs w:val="32"/>
        </w:rPr>
        <w:t xml:space="preserve"> </w:t>
      </w:r>
      <w:r>
        <w:t xml:space="preserve">Italiana    </w:t>
      </w:r>
      <w:r w:rsidRPr="00913B02">
        <w:rPr>
          <w:rFonts w:cs="Arial"/>
          <w:sz w:val="28"/>
          <w:szCs w:val="32"/>
        </w:rPr>
        <w:sym w:font="Wingdings" w:char="F071"/>
      </w:r>
      <w:r>
        <w:rPr>
          <w:rFonts w:cs="Arial"/>
          <w:sz w:val="28"/>
          <w:szCs w:val="32"/>
        </w:rPr>
        <w:t xml:space="preserve"> </w:t>
      </w:r>
      <w:r>
        <w:t>Altro ______________________</w:t>
      </w:r>
    </w:p>
    <w:p w14:paraId="2CB26EB0" w14:textId="0C2BEA21" w:rsidR="00DB0888" w:rsidRDefault="00DB0888" w:rsidP="00D50B92">
      <w:pPr>
        <w:spacing w:line="360" w:lineRule="auto"/>
      </w:pPr>
      <w:r>
        <w:t>Indirizzo di residenza _____________________________________________________    N. civico ________</w:t>
      </w:r>
    </w:p>
    <w:p w14:paraId="544D16D3" w14:textId="784D0DCE" w:rsidR="00DB0888" w:rsidRDefault="00DB0888" w:rsidP="00D50B92">
      <w:pPr>
        <w:spacing w:line="360" w:lineRule="auto"/>
      </w:pPr>
      <w:r>
        <w:t>Comune ________________________________________________    CAP ____________    Prov. |___|___|</w:t>
      </w:r>
    </w:p>
    <w:p w14:paraId="2C718208" w14:textId="72A9AD4F" w:rsidR="00DB0888" w:rsidRDefault="00DB0888" w:rsidP="00D50B92">
      <w:pPr>
        <w:spacing w:line="360" w:lineRule="auto"/>
      </w:pPr>
      <w:r>
        <w:t>Tel. Fisso ____________________________________    Cell. _____________________________________</w:t>
      </w:r>
    </w:p>
    <w:p w14:paraId="566B541F" w14:textId="58041C36" w:rsidR="00107127" w:rsidRDefault="00DB0888" w:rsidP="00107127">
      <w:pPr>
        <w:spacing w:after="120" w:line="360" w:lineRule="auto"/>
      </w:pPr>
      <w:r>
        <w:t>Domicilio digitale personale (PEC) ___________________________________________________________</w:t>
      </w:r>
      <w:bookmarkEnd w:id="2"/>
    </w:p>
    <w:p w14:paraId="1AFA0B39" w14:textId="2D5E9EEE" w:rsidR="00DB0888" w:rsidRDefault="00DB0888" w:rsidP="00107127">
      <w:pPr>
        <w:spacing w:after="120" w:line="360" w:lineRule="auto"/>
      </w:pPr>
      <w:r w:rsidRPr="00DB0888">
        <w:rPr>
          <w:rFonts w:cs="Arial"/>
          <w:b/>
          <w:bCs/>
          <w:sz w:val="24"/>
          <w:szCs w:val="28"/>
          <w:u w:val="single"/>
        </w:rPr>
        <w:t xml:space="preserve">in qualità </w:t>
      </w:r>
      <w:r w:rsidR="001E58E1" w:rsidRPr="00DB0888">
        <w:rPr>
          <w:rFonts w:cs="Arial"/>
          <w:b/>
          <w:bCs/>
          <w:sz w:val="24"/>
          <w:szCs w:val="28"/>
          <w:u w:val="single"/>
        </w:rPr>
        <w:t>di:</w:t>
      </w:r>
      <w:r w:rsidR="001E58E1">
        <w:t xml:space="preserve">  </w:t>
      </w:r>
      <w:r w:rsidRPr="00913B02">
        <w:rPr>
          <w:rFonts w:cs="Arial"/>
          <w:sz w:val="28"/>
          <w:szCs w:val="32"/>
        </w:rPr>
        <w:sym w:font="Wingdings" w:char="F071"/>
      </w:r>
      <w:r>
        <w:rPr>
          <w:rFonts w:cs="Arial"/>
          <w:sz w:val="28"/>
          <w:szCs w:val="32"/>
        </w:rPr>
        <w:t xml:space="preserve"> </w:t>
      </w:r>
      <w:r w:rsidRPr="00DB0888">
        <w:t>Titolare</w:t>
      </w:r>
      <w:r>
        <w:t xml:space="preserve">    </w:t>
      </w:r>
      <w:r w:rsidRPr="00913B02">
        <w:rPr>
          <w:rFonts w:cs="Arial"/>
          <w:sz w:val="28"/>
          <w:szCs w:val="32"/>
        </w:rPr>
        <w:sym w:font="Wingdings" w:char="F071"/>
      </w:r>
      <w:r>
        <w:rPr>
          <w:rFonts w:cs="Arial"/>
          <w:sz w:val="28"/>
          <w:szCs w:val="32"/>
        </w:rPr>
        <w:t xml:space="preserve"> </w:t>
      </w:r>
      <w:r w:rsidRPr="00DB0888">
        <w:t>Legale rappresentante</w:t>
      </w:r>
      <w:r>
        <w:t xml:space="preserve">    </w:t>
      </w:r>
      <w:r w:rsidRPr="00913B02">
        <w:rPr>
          <w:rFonts w:cs="Arial"/>
          <w:sz w:val="28"/>
          <w:szCs w:val="32"/>
        </w:rPr>
        <w:sym w:font="Wingdings" w:char="F071"/>
      </w:r>
      <w:r>
        <w:rPr>
          <w:rFonts w:cs="Arial"/>
          <w:sz w:val="28"/>
          <w:szCs w:val="32"/>
        </w:rPr>
        <w:t xml:space="preserve"> </w:t>
      </w:r>
      <w:r w:rsidRPr="00DB0888">
        <w:t>Altro _______________________</w:t>
      </w:r>
      <w:r>
        <w:t>_____</w:t>
      </w:r>
      <w:r w:rsidRPr="00DB0888">
        <w:t>_____</w:t>
      </w:r>
    </w:p>
    <w:p w14:paraId="0E942242" w14:textId="77777777" w:rsidR="00063E9B" w:rsidRDefault="00DB0888" w:rsidP="00D50B92">
      <w:pPr>
        <w:spacing w:line="360" w:lineRule="auto"/>
        <w:rPr>
          <w:rFonts w:cs="Arial"/>
        </w:rPr>
      </w:pPr>
      <w:r>
        <w:rPr>
          <w:rFonts w:cs="Arial"/>
          <w:b/>
          <w:bCs/>
          <w:sz w:val="24"/>
          <w:szCs w:val="28"/>
          <w:u w:val="single"/>
        </w:rPr>
        <w:t>della impresa</w:t>
      </w:r>
      <w:r w:rsidRPr="00DB0888">
        <w:rPr>
          <w:rFonts w:cs="Arial"/>
        </w:rPr>
        <w:t>:</w:t>
      </w:r>
      <w:r>
        <w:rPr>
          <w:rFonts w:cs="Arial"/>
        </w:rPr>
        <w:t xml:space="preserve"> </w:t>
      </w:r>
    </w:p>
    <w:p w14:paraId="4BB4297F" w14:textId="020B2E81" w:rsidR="00DB0888" w:rsidRPr="00DB0888" w:rsidRDefault="00DB0888" w:rsidP="00D50B92">
      <w:pPr>
        <w:spacing w:line="360" w:lineRule="auto"/>
        <w:rPr>
          <w:rFonts w:cs="Arial"/>
        </w:rPr>
      </w:pPr>
      <w:r w:rsidRPr="00DB0888">
        <w:rPr>
          <w:rFonts w:cs="Arial"/>
        </w:rPr>
        <w:t>Denominazione __________________________________</w:t>
      </w:r>
      <w:r w:rsidR="00063E9B">
        <w:rPr>
          <w:rFonts w:cs="Arial"/>
        </w:rPr>
        <w:t>______________</w:t>
      </w:r>
      <w:r w:rsidRPr="00DB0888">
        <w:rPr>
          <w:rFonts w:cs="Arial"/>
        </w:rPr>
        <w:t>_____________________</w:t>
      </w:r>
      <w:r>
        <w:rPr>
          <w:rFonts w:cs="Arial"/>
        </w:rPr>
        <w:t>_</w:t>
      </w:r>
      <w:r w:rsidRPr="00DB0888">
        <w:rPr>
          <w:rFonts w:cs="Arial"/>
        </w:rPr>
        <w:t>___</w:t>
      </w:r>
    </w:p>
    <w:p w14:paraId="59A8D00A" w14:textId="77777777" w:rsidR="00DB0888" w:rsidRPr="00DB0888" w:rsidRDefault="00DB0888" w:rsidP="00D50B92">
      <w:pPr>
        <w:spacing w:line="360" w:lineRule="auto"/>
        <w:rPr>
          <w:rFonts w:cs="Arial"/>
        </w:rPr>
      </w:pPr>
      <w:r w:rsidRPr="00DB0888">
        <w:rPr>
          <w:rFonts w:cs="Arial"/>
        </w:rPr>
        <w:t>Codice Fiscale |___|___|___|___|___|___|___|___|___|___|___|___|___|___|___|___|</w:t>
      </w:r>
    </w:p>
    <w:p w14:paraId="3C4206D8" w14:textId="77777777" w:rsidR="00DB0888" w:rsidRPr="00DB0888" w:rsidRDefault="00DB0888" w:rsidP="00D50B92">
      <w:pPr>
        <w:spacing w:line="360" w:lineRule="auto"/>
        <w:rPr>
          <w:rFonts w:cs="Arial"/>
        </w:rPr>
      </w:pPr>
      <w:r w:rsidRPr="00DB0888">
        <w:rPr>
          <w:rFonts w:cs="Arial"/>
        </w:rPr>
        <w:t>Partita I.V.A. |___|___|___|___|___|___|___|___|___|___|___|</w:t>
      </w:r>
    </w:p>
    <w:p w14:paraId="4C0D65EF" w14:textId="3983C540" w:rsidR="00DB0888" w:rsidRPr="00DB0888" w:rsidRDefault="00DB0888" w:rsidP="00D50B92">
      <w:pPr>
        <w:spacing w:line="360" w:lineRule="auto"/>
        <w:rPr>
          <w:rFonts w:cs="Arial"/>
        </w:rPr>
      </w:pPr>
      <w:r w:rsidRPr="00DB0888">
        <w:rPr>
          <w:rFonts w:cs="Arial"/>
        </w:rPr>
        <w:t>Indirizzo della sede legale ______________________________</w:t>
      </w:r>
      <w:r>
        <w:rPr>
          <w:rFonts w:cs="Arial"/>
        </w:rPr>
        <w:t>___</w:t>
      </w:r>
      <w:r w:rsidRPr="00DB0888">
        <w:rPr>
          <w:rFonts w:cs="Arial"/>
        </w:rPr>
        <w:t>________________</w:t>
      </w:r>
      <w:r>
        <w:rPr>
          <w:rFonts w:cs="Arial"/>
        </w:rPr>
        <w:t xml:space="preserve">    </w:t>
      </w:r>
      <w:r w:rsidRPr="00DB0888">
        <w:rPr>
          <w:rFonts w:cs="Arial"/>
        </w:rPr>
        <w:t>N. civico ________</w:t>
      </w:r>
    </w:p>
    <w:p w14:paraId="390C5705" w14:textId="5B3313E0" w:rsidR="00DB0888" w:rsidRPr="00DB0888" w:rsidRDefault="00DB0888" w:rsidP="00D50B92">
      <w:pPr>
        <w:spacing w:line="360" w:lineRule="auto"/>
        <w:rPr>
          <w:rFonts w:cs="Arial"/>
        </w:rPr>
      </w:pPr>
      <w:r w:rsidRPr="00DB0888">
        <w:rPr>
          <w:rFonts w:cs="Arial"/>
        </w:rPr>
        <w:t>Comune _____________________________</w:t>
      </w:r>
      <w:r>
        <w:rPr>
          <w:rFonts w:cs="Arial"/>
        </w:rPr>
        <w:t>____</w:t>
      </w:r>
      <w:r w:rsidRPr="00DB0888">
        <w:rPr>
          <w:rFonts w:cs="Arial"/>
        </w:rPr>
        <w:t>________________</w:t>
      </w:r>
      <w:r>
        <w:rPr>
          <w:rFonts w:cs="Arial"/>
        </w:rPr>
        <w:t xml:space="preserve">    </w:t>
      </w:r>
      <w:r w:rsidRPr="00DB0888">
        <w:rPr>
          <w:rFonts w:cs="Arial"/>
        </w:rPr>
        <w:t>CAP ___________</w:t>
      </w:r>
      <w:r>
        <w:rPr>
          <w:rFonts w:cs="Arial"/>
        </w:rPr>
        <w:t xml:space="preserve">    </w:t>
      </w:r>
      <w:r w:rsidRPr="00DB0888">
        <w:rPr>
          <w:rFonts w:cs="Arial"/>
        </w:rPr>
        <w:t>Prov. |___|___|</w:t>
      </w:r>
    </w:p>
    <w:p w14:paraId="29732273" w14:textId="344D59ED" w:rsidR="00DB0888" w:rsidRPr="00DB0888" w:rsidRDefault="00DB0888" w:rsidP="00D50B92">
      <w:pPr>
        <w:spacing w:line="360" w:lineRule="auto"/>
        <w:rPr>
          <w:rFonts w:cs="Arial"/>
        </w:rPr>
      </w:pPr>
      <w:r w:rsidRPr="00DB0888">
        <w:rPr>
          <w:rFonts w:cs="Arial"/>
        </w:rPr>
        <w:t>Tel. Fisso _______________________</w:t>
      </w:r>
      <w:r>
        <w:rPr>
          <w:rFonts w:cs="Arial"/>
        </w:rPr>
        <w:t>___</w:t>
      </w:r>
      <w:r w:rsidRPr="00DB0888">
        <w:rPr>
          <w:rFonts w:cs="Arial"/>
        </w:rPr>
        <w:t>__________</w:t>
      </w:r>
      <w:r>
        <w:rPr>
          <w:rFonts w:cs="Arial"/>
        </w:rPr>
        <w:t xml:space="preserve">    </w:t>
      </w:r>
      <w:r w:rsidRPr="00DB0888">
        <w:rPr>
          <w:rFonts w:cs="Arial"/>
        </w:rPr>
        <w:t>Cell. _____________________________________</w:t>
      </w:r>
    </w:p>
    <w:p w14:paraId="40FD6221" w14:textId="72AB759D" w:rsidR="00DB0888" w:rsidRPr="00DB0888" w:rsidRDefault="00DB0888" w:rsidP="00D50B92">
      <w:pPr>
        <w:spacing w:line="360" w:lineRule="auto"/>
        <w:rPr>
          <w:rFonts w:cs="Arial"/>
        </w:rPr>
      </w:pPr>
      <w:r w:rsidRPr="00DB0888">
        <w:rPr>
          <w:rFonts w:cs="Arial"/>
        </w:rPr>
        <w:t>Domicilio digitale aziendale (PEC) _______________________________</w:t>
      </w:r>
      <w:r>
        <w:rPr>
          <w:rFonts w:cs="Arial"/>
        </w:rPr>
        <w:t>__</w:t>
      </w:r>
      <w:r w:rsidRPr="00DB0888">
        <w:rPr>
          <w:rFonts w:cs="Arial"/>
        </w:rPr>
        <w:t>__________________________</w:t>
      </w:r>
    </w:p>
    <w:p w14:paraId="62B9A902" w14:textId="07959DA1" w:rsidR="00107127" w:rsidRDefault="00DB0888" w:rsidP="00107127">
      <w:pPr>
        <w:spacing w:after="120" w:line="360" w:lineRule="auto"/>
        <w:rPr>
          <w:rFonts w:cs="Arial"/>
        </w:rPr>
      </w:pPr>
      <w:r w:rsidRPr="00DB0888">
        <w:rPr>
          <w:rFonts w:cs="Arial"/>
        </w:rPr>
        <w:t>come inserito in INI-PEC, ai sensi dell’art. 6-bis del D.lgs. n. 82/2005</w:t>
      </w:r>
    </w:p>
    <w:p w14:paraId="0560C4C5" w14:textId="4B2322CD" w:rsidR="00107127" w:rsidRDefault="007D1CEE" w:rsidP="00A933D2">
      <w:pPr>
        <w:spacing w:after="240"/>
        <w:rPr>
          <w:i/>
          <w:iCs/>
          <w:szCs w:val="20"/>
        </w:rPr>
      </w:pPr>
      <w:r w:rsidRPr="00A933D2">
        <w:rPr>
          <w:rFonts w:cs="Times New Roman"/>
          <w:i/>
          <w:iCs/>
          <w:szCs w:val="20"/>
        </w:rPr>
        <w:t>ai sensi degli artt. 46 e 47 del D.P.R. 445/2000, sotto la propria responsabilità</w:t>
      </w:r>
      <w:r w:rsidRPr="00A933D2">
        <w:rPr>
          <w:i/>
          <w:iCs/>
          <w:szCs w:val="20"/>
        </w:rPr>
        <w:t xml:space="preserve"> consapevole delle pene stabilite per false attestazioni e mendaci dichiarazioni ai sensi dell’art. 76 del D.P.R. 445/2000 e degli artt. 483,495 e 496 del Codice Penale e che inoltre, qualora dal controllo effettuato emerga la non veridicità del contenuto della dichiarazione resa, decadrà dai benefici conseguenti al provvedimento conseguito sulla base della dichiarazione non veritiera ai sensi dell’articolo 75 del D.P.R. n. 445/2000</w:t>
      </w:r>
    </w:p>
    <w:p w14:paraId="069F74F5" w14:textId="77777777" w:rsidR="00905903" w:rsidRPr="00A933D2" w:rsidRDefault="00905903" w:rsidP="00A933D2">
      <w:pPr>
        <w:spacing w:after="240"/>
        <w:rPr>
          <w:i/>
          <w:iCs/>
          <w:szCs w:val="20"/>
        </w:rPr>
      </w:pPr>
    </w:p>
    <w:p w14:paraId="1A205978" w14:textId="0AFDF519" w:rsidR="00D50B92" w:rsidRDefault="00D65055" w:rsidP="00107127">
      <w:pPr>
        <w:contextualSpacing/>
        <w:jc w:val="center"/>
        <w:rPr>
          <w:rFonts w:cs="Arial"/>
          <w:b/>
          <w:bCs/>
          <w:sz w:val="24"/>
          <w:szCs w:val="28"/>
          <w:u w:val="single"/>
        </w:rPr>
      </w:pPr>
      <w:bookmarkStart w:id="3" w:name="_Hlk192676631"/>
      <w:r>
        <w:rPr>
          <w:rFonts w:cs="Arial"/>
          <w:b/>
          <w:bCs/>
          <w:sz w:val="24"/>
          <w:szCs w:val="28"/>
          <w:u w:val="single"/>
        </w:rPr>
        <w:t>SEGNALA</w:t>
      </w:r>
      <w:bookmarkStart w:id="4" w:name="_Hlk192676994"/>
    </w:p>
    <w:p w14:paraId="16ACBA20" w14:textId="77777777" w:rsidR="0027415B" w:rsidRDefault="0027415B" w:rsidP="00107127">
      <w:pPr>
        <w:contextualSpacing/>
        <w:jc w:val="center"/>
        <w:rPr>
          <w:rFonts w:cs="Arial"/>
          <w:b/>
          <w:bCs/>
          <w:sz w:val="24"/>
          <w:szCs w:val="28"/>
          <w:u w:val="single"/>
        </w:rPr>
      </w:pPr>
    </w:p>
    <w:bookmarkEnd w:id="1"/>
    <w:bookmarkEnd w:id="3"/>
    <w:bookmarkEnd w:id="4"/>
    <w:p w14:paraId="34B96DB8" w14:textId="77777777" w:rsidR="00905903" w:rsidRPr="00ED2881" w:rsidRDefault="00905903" w:rsidP="00905903">
      <w:pPr>
        <w:contextualSpacing/>
      </w:pPr>
      <w:r w:rsidRPr="00913B02">
        <w:rPr>
          <w:rFonts w:cs="Arial"/>
          <w:sz w:val="28"/>
          <w:szCs w:val="32"/>
        </w:rPr>
        <w:sym w:font="Wingdings" w:char="F071"/>
      </w:r>
      <w:r>
        <w:rPr>
          <w:rFonts w:cs="Arial"/>
          <w:sz w:val="28"/>
          <w:szCs w:val="32"/>
        </w:rPr>
        <w:t xml:space="preserve"> </w:t>
      </w:r>
      <w:r w:rsidRPr="00ED2881">
        <w:rPr>
          <w:szCs w:val="20"/>
        </w:rPr>
        <w:t>SCIA</w:t>
      </w:r>
    </w:p>
    <w:p w14:paraId="48B302D6" w14:textId="5FA862E8" w:rsidR="00905903" w:rsidRPr="00ED2881" w:rsidRDefault="00905903" w:rsidP="00905903">
      <w:pPr>
        <w:contextualSpacing/>
      </w:pPr>
      <w:r w:rsidRPr="00913B02">
        <w:rPr>
          <w:rFonts w:cs="Arial"/>
          <w:sz w:val="28"/>
          <w:szCs w:val="32"/>
        </w:rPr>
        <w:sym w:font="Wingdings" w:char="F071"/>
      </w:r>
      <w:r>
        <w:rPr>
          <w:rFonts w:cs="Arial"/>
          <w:sz w:val="28"/>
          <w:szCs w:val="32"/>
        </w:rPr>
        <w:t xml:space="preserve"> </w:t>
      </w:r>
      <w:r w:rsidRPr="00ED2881">
        <w:rPr>
          <w:szCs w:val="20"/>
        </w:rPr>
        <w:t>SCIA UNICA (SCIA + altre segnalazioni, comunicazioni e notifiche)</w:t>
      </w:r>
    </w:p>
    <w:p w14:paraId="09BB2F3B" w14:textId="2DC80B7D" w:rsidR="00E351B0" w:rsidRDefault="00905903" w:rsidP="00E351B0">
      <w:pPr>
        <w:contextualSpacing/>
        <w:rPr>
          <w:szCs w:val="20"/>
        </w:rPr>
      </w:pPr>
      <w:r w:rsidRPr="00913B02">
        <w:rPr>
          <w:rFonts w:cs="Arial"/>
          <w:sz w:val="28"/>
          <w:szCs w:val="32"/>
        </w:rPr>
        <w:sym w:font="Wingdings" w:char="F071"/>
      </w:r>
      <w:r>
        <w:rPr>
          <w:rFonts w:cs="Arial"/>
          <w:sz w:val="28"/>
          <w:szCs w:val="32"/>
        </w:rPr>
        <w:t xml:space="preserve"> </w:t>
      </w:r>
      <w:r w:rsidRPr="00ED2881">
        <w:rPr>
          <w:szCs w:val="20"/>
        </w:rPr>
        <w:t>SCIA CONDIZIONATA (SCIA o SCIA unica + richiesta di autorizzazione)</w:t>
      </w:r>
    </w:p>
    <w:p w14:paraId="7A92C74D" w14:textId="77777777" w:rsidR="00E351B0" w:rsidRPr="00E351B0" w:rsidRDefault="00E351B0" w:rsidP="00E351B0">
      <w:pPr>
        <w:contextualSpacing/>
      </w:pPr>
    </w:p>
    <w:p w14:paraId="18460F31" w14:textId="73A48625" w:rsidR="0029662A" w:rsidRPr="00905903" w:rsidRDefault="00905903" w:rsidP="00E351B0">
      <w:pPr>
        <w:pStyle w:val="Titolo3"/>
        <w:shd w:val="clear" w:color="auto" w:fill="FFFFFF"/>
        <w:spacing w:before="0" w:after="225" w:line="360" w:lineRule="auto"/>
        <w:jc w:val="both"/>
        <w:rPr>
          <w:rFonts w:ascii="Arial" w:eastAsiaTheme="minorHAnsi" w:hAnsi="Arial" w:cs="Calibri"/>
          <w:b/>
          <w:bCs/>
          <w:i/>
          <w:iCs/>
          <w:color w:val="auto"/>
          <w:sz w:val="20"/>
          <w:szCs w:val="20"/>
        </w:rPr>
      </w:pPr>
      <w:r w:rsidRPr="003B5E80">
        <w:rPr>
          <w:rFonts w:ascii="Arial" w:eastAsiaTheme="minorHAnsi" w:hAnsi="Arial" w:cs="Calibri"/>
          <w:i/>
          <w:iCs/>
          <w:color w:val="auto"/>
          <w:sz w:val="20"/>
          <w:szCs w:val="20"/>
        </w:rPr>
        <w:lastRenderedPageBreak/>
        <w:t>Ai sensi e per gli effetti dell’art. 5 comma 2, del D.L. N. 19 del 19/02/2026, convertito con Legge 20/04/2026 n. 50,</w:t>
      </w:r>
      <w:r w:rsidRPr="003B5E80">
        <w:rPr>
          <w:rFonts w:ascii="Arial" w:eastAsiaTheme="minorHAnsi" w:hAnsi="Arial" w:cs="Calibri"/>
          <w:b/>
          <w:bCs/>
          <w:i/>
          <w:iCs/>
          <w:color w:val="auto"/>
          <w:sz w:val="20"/>
          <w:szCs w:val="20"/>
        </w:rPr>
        <w:t xml:space="preserve"> </w:t>
      </w:r>
      <w:r w:rsidR="00E351B0">
        <w:rPr>
          <w:rFonts w:ascii="Arial" w:eastAsiaTheme="minorHAnsi" w:hAnsi="Arial" w:cs="Calibri"/>
          <w:b/>
          <w:bCs/>
          <w:i/>
          <w:iCs/>
          <w:color w:val="auto"/>
          <w:sz w:val="20"/>
          <w:szCs w:val="20"/>
        </w:rPr>
        <w:t xml:space="preserve">PER </w:t>
      </w:r>
      <w:r w:rsidRPr="003B5E80">
        <w:rPr>
          <w:rFonts w:ascii="Arial" w:eastAsiaTheme="minorHAnsi" w:hAnsi="Arial" w:cs="Calibri"/>
          <w:b/>
          <w:bCs/>
          <w:i/>
          <w:iCs/>
          <w:color w:val="auto"/>
          <w:sz w:val="20"/>
          <w:szCs w:val="20"/>
        </w:rPr>
        <w:t>L’INSTALLAZIONE DI MEZZO PUBBLICITARIO DENOMINATO_________________________ di cui all’art. 47 comma _________ del DPR n. 495/1992.</w:t>
      </w:r>
    </w:p>
    <w:p w14:paraId="2B0E3577" w14:textId="77777777" w:rsidR="0029662A" w:rsidRPr="00063E9B" w:rsidRDefault="0029662A" w:rsidP="0029662A">
      <w:pPr>
        <w:spacing w:line="360" w:lineRule="auto"/>
      </w:pPr>
      <w:r>
        <w:rPr>
          <w:rFonts w:cs="Arial"/>
          <w:b/>
          <w:bCs/>
          <w:sz w:val="24"/>
          <w:szCs w:val="28"/>
          <w:u w:val="single"/>
        </w:rPr>
        <w:t xml:space="preserve">ubicazione: </w:t>
      </w:r>
    </w:p>
    <w:p w14:paraId="5B25ECEC" w14:textId="77777777" w:rsidR="0029662A" w:rsidRPr="00107127" w:rsidRDefault="0029662A" w:rsidP="0029662A">
      <w:pPr>
        <w:spacing w:line="360" w:lineRule="auto"/>
        <w:rPr>
          <w:rFonts w:cs="Arial"/>
          <w:szCs w:val="20"/>
        </w:rPr>
      </w:pPr>
      <w:r w:rsidRPr="00107127">
        <w:rPr>
          <w:rFonts w:cs="Arial"/>
          <w:szCs w:val="20"/>
        </w:rPr>
        <w:t>Indirizzo __________________</w:t>
      </w:r>
      <w:r>
        <w:rPr>
          <w:rFonts w:cs="Arial"/>
          <w:szCs w:val="20"/>
        </w:rPr>
        <w:t>_____</w:t>
      </w:r>
      <w:r w:rsidRPr="00107127">
        <w:rPr>
          <w:rFonts w:cs="Arial"/>
          <w:szCs w:val="20"/>
        </w:rPr>
        <w:t>________________________________________    N. civico ________</w:t>
      </w:r>
    </w:p>
    <w:p w14:paraId="58FEF9A4" w14:textId="77777777" w:rsidR="0029662A" w:rsidRPr="00107127" w:rsidRDefault="0029662A" w:rsidP="0029662A">
      <w:pPr>
        <w:spacing w:line="360" w:lineRule="auto"/>
        <w:rPr>
          <w:rFonts w:cs="Arial"/>
          <w:szCs w:val="20"/>
        </w:rPr>
      </w:pPr>
      <w:r w:rsidRPr="00107127">
        <w:rPr>
          <w:rFonts w:cs="Arial"/>
          <w:szCs w:val="20"/>
        </w:rPr>
        <w:t>Comune _________________________________</w:t>
      </w:r>
      <w:r>
        <w:rPr>
          <w:rFonts w:cs="Arial"/>
          <w:szCs w:val="20"/>
        </w:rPr>
        <w:t>_</w:t>
      </w:r>
      <w:r w:rsidRPr="00107127">
        <w:rPr>
          <w:rFonts w:cs="Arial"/>
          <w:szCs w:val="20"/>
        </w:rPr>
        <w:t>_____</w:t>
      </w:r>
      <w:r>
        <w:rPr>
          <w:rFonts w:cs="Arial"/>
          <w:szCs w:val="20"/>
        </w:rPr>
        <w:t>__</w:t>
      </w:r>
      <w:r w:rsidRPr="00107127">
        <w:rPr>
          <w:rFonts w:cs="Arial"/>
          <w:szCs w:val="20"/>
        </w:rPr>
        <w:t>______    CAP ________</w:t>
      </w:r>
      <w:r>
        <w:rPr>
          <w:rFonts w:cs="Arial"/>
          <w:szCs w:val="20"/>
        </w:rPr>
        <w:t>__</w:t>
      </w:r>
      <w:r w:rsidRPr="00107127">
        <w:rPr>
          <w:rFonts w:cs="Arial"/>
          <w:szCs w:val="20"/>
        </w:rPr>
        <w:t>___    Prov. |___|___|</w:t>
      </w:r>
    </w:p>
    <w:p w14:paraId="48BBF599" w14:textId="77777777" w:rsidR="0029662A" w:rsidRPr="00107127" w:rsidRDefault="0029662A" w:rsidP="0029662A">
      <w:pPr>
        <w:spacing w:line="360" w:lineRule="auto"/>
        <w:rPr>
          <w:rFonts w:cs="Arial"/>
          <w:szCs w:val="20"/>
        </w:rPr>
      </w:pPr>
      <w:r w:rsidRPr="00107127">
        <w:rPr>
          <w:rFonts w:cs="Arial"/>
          <w:szCs w:val="20"/>
        </w:rPr>
        <w:t xml:space="preserve">Censito al catasto: </w:t>
      </w:r>
      <w:r w:rsidRPr="000B2822">
        <w:rPr>
          <w:sz w:val="28"/>
          <w:szCs w:val="32"/>
        </w:rPr>
        <w:sym w:font="Wingdings" w:char="F071"/>
      </w:r>
      <w:r w:rsidRPr="00107127">
        <w:rPr>
          <w:rFonts w:cs="Arial"/>
          <w:sz w:val="28"/>
          <w:szCs w:val="32"/>
        </w:rPr>
        <w:t xml:space="preserve"> </w:t>
      </w:r>
      <w:r w:rsidRPr="00107127">
        <w:rPr>
          <w:rFonts w:cs="Arial"/>
          <w:szCs w:val="20"/>
        </w:rPr>
        <w:t xml:space="preserve">Fabbricati    </w:t>
      </w:r>
      <w:r w:rsidRPr="000B2822">
        <w:rPr>
          <w:sz w:val="28"/>
          <w:szCs w:val="32"/>
        </w:rPr>
        <w:sym w:font="Wingdings" w:char="F071"/>
      </w:r>
      <w:r w:rsidRPr="00107127">
        <w:rPr>
          <w:rFonts w:cs="Arial"/>
          <w:sz w:val="28"/>
          <w:szCs w:val="32"/>
        </w:rPr>
        <w:t xml:space="preserve"> </w:t>
      </w:r>
      <w:r w:rsidRPr="00107127">
        <w:rPr>
          <w:rFonts w:cs="Arial"/>
          <w:szCs w:val="20"/>
        </w:rPr>
        <w:t>Terreni</w:t>
      </w:r>
      <w:r w:rsidRPr="00107127">
        <w:rPr>
          <w:rFonts w:cs="Arial"/>
          <w:szCs w:val="20"/>
        </w:rPr>
        <w:tab/>
      </w:r>
    </w:p>
    <w:p w14:paraId="6DC9D36F" w14:textId="77777777" w:rsidR="0029662A" w:rsidRPr="00107127" w:rsidRDefault="0029662A" w:rsidP="0029662A">
      <w:pPr>
        <w:spacing w:line="360" w:lineRule="auto"/>
        <w:rPr>
          <w:rFonts w:cs="Arial"/>
          <w:szCs w:val="20"/>
        </w:rPr>
      </w:pPr>
      <w:r w:rsidRPr="00107127">
        <w:rPr>
          <w:rFonts w:cs="Arial"/>
          <w:szCs w:val="20"/>
        </w:rPr>
        <w:t>Sez. ______    Foglio _________________</w:t>
      </w:r>
      <w:r>
        <w:rPr>
          <w:rFonts w:cs="Arial"/>
          <w:szCs w:val="20"/>
        </w:rPr>
        <w:t xml:space="preserve">_    </w:t>
      </w:r>
      <w:r w:rsidRPr="00107127">
        <w:rPr>
          <w:rFonts w:cs="Arial"/>
          <w:szCs w:val="20"/>
        </w:rPr>
        <w:t>Part. / Mapp. ___________</w:t>
      </w:r>
      <w:r>
        <w:rPr>
          <w:rFonts w:cs="Arial"/>
          <w:szCs w:val="20"/>
        </w:rPr>
        <w:t>_____</w:t>
      </w:r>
      <w:r w:rsidRPr="00107127">
        <w:rPr>
          <w:rFonts w:cs="Arial"/>
          <w:szCs w:val="20"/>
        </w:rPr>
        <w:t>________    Sub. __________</w:t>
      </w:r>
    </w:p>
    <w:p w14:paraId="72C135E4" w14:textId="77777777" w:rsidR="0029662A" w:rsidRPr="00107127" w:rsidRDefault="0029662A" w:rsidP="0029662A">
      <w:pPr>
        <w:spacing w:line="360" w:lineRule="auto"/>
        <w:rPr>
          <w:rFonts w:cs="Arial"/>
          <w:szCs w:val="20"/>
        </w:rPr>
      </w:pPr>
      <w:r w:rsidRPr="00107127">
        <w:rPr>
          <w:rFonts w:cs="Arial"/>
          <w:szCs w:val="20"/>
        </w:rPr>
        <w:t xml:space="preserve">Destinazione d’uso </w:t>
      </w:r>
      <w:r>
        <w:rPr>
          <w:rFonts w:cs="Arial"/>
          <w:szCs w:val="20"/>
        </w:rPr>
        <w:t>urbanistica</w:t>
      </w:r>
      <w:r w:rsidRPr="00107127">
        <w:rPr>
          <w:rFonts w:cs="Arial"/>
          <w:szCs w:val="20"/>
        </w:rPr>
        <w:t>: __________________</w:t>
      </w:r>
      <w:r>
        <w:rPr>
          <w:rFonts w:cs="Arial"/>
          <w:szCs w:val="20"/>
        </w:rPr>
        <w:t>________________________</w:t>
      </w:r>
      <w:r w:rsidRPr="00107127">
        <w:rPr>
          <w:rFonts w:cs="Arial"/>
          <w:szCs w:val="20"/>
        </w:rPr>
        <w:t>___________________</w:t>
      </w:r>
    </w:p>
    <w:p w14:paraId="793D73AC" w14:textId="77777777" w:rsidR="0029662A" w:rsidRPr="00092B08" w:rsidRDefault="0029662A" w:rsidP="0029662A">
      <w:pPr>
        <w:spacing w:line="360" w:lineRule="auto"/>
        <w:rPr>
          <w:rFonts w:cs="Arial"/>
          <w:b/>
          <w:bCs/>
          <w:szCs w:val="20"/>
        </w:rPr>
      </w:pPr>
      <w:r w:rsidRPr="00092B08">
        <w:rPr>
          <w:rFonts w:cs="Arial"/>
          <w:b/>
          <w:bCs/>
          <w:szCs w:val="20"/>
        </w:rPr>
        <w:t>ENTE PROPRIETARIO DELLA STRADA_____________________________________________________</w:t>
      </w:r>
    </w:p>
    <w:p w14:paraId="0EAAA871" w14:textId="7C767E14" w:rsidR="0029662A" w:rsidRPr="00092B08" w:rsidRDefault="0029662A" w:rsidP="0029662A">
      <w:pPr>
        <w:spacing w:line="360" w:lineRule="auto"/>
        <w:rPr>
          <w:b/>
          <w:bCs/>
          <w:i/>
          <w:iCs/>
        </w:rPr>
      </w:pPr>
      <w:r w:rsidRPr="00092B08">
        <w:t xml:space="preserve">Visibile da strada: </w:t>
      </w:r>
      <w:r w:rsidRPr="00092B08">
        <w:rPr>
          <w:rFonts w:cs="Arial"/>
          <w:sz w:val="28"/>
          <w:szCs w:val="32"/>
        </w:rPr>
        <w:sym w:font="Wingdings" w:char="F071"/>
      </w:r>
      <w:r w:rsidRPr="00092B08">
        <w:rPr>
          <w:rFonts w:cs="Arial"/>
          <w:sz w:val="28"/>
          <w:szCs w:val="32"/>
        </w:rPr>
        <w:t xml:space="preserve"> </w:t>
      </w:r>
      <w:r w:rsidRPr="00092B08">
        <w:t>Comunale</w:t>
      </w:r>
      <w:r w:rsidRPr="00092B08">
        <w:tab/>
        <w:t xml:space="preserve">    </w:t>
      </w:r>
      <w:r w:rsidRPr="00092B08">
        <w:rPr>
          <w:rFonts w:cs="Arial"/>
          <w:sz w:val="28"/>
          <w:szCs w:val="32"/>
        </w:rPr>
        <w:sym w:font="Wingdings" w:char="F071"/>
      </w:r>
      <w:r w:rsidRPr="00092B08">
        <w:rPr>
          <w:rFonts w:cs="Arial"/>
          <w:sz w:val="28"/>
          <w:szCs w:val="32"/>
        </w:rPr>
        <w:t xml:space="preserve"> </w:t>
      </w:r>
      <w:r w:rsidRPr="00092B08">
        <w:t xml:space="preserve">Provinciale    </w:t>
      </w:r>
      <w:r w:rsidRPr="00092B08">
        <w:rPr>
          <w:rFonts w:cs="Arial"/>
          <w:sz w:val="28"/>
          <w:szCs w:val="32"/>
        </w:rPr>
        <w:sym w:font="Wingdings" w:char="F071"/>
      </w:r>
      <w:r w:rsidRPr="00092B08">
        <w:rPr>
          <w:rFonts w:cs="Arial"/>
          <w:sz w:val="28"/>
          <w:szCs w:val="32"/>
        </w:rPr>
        <w:t xml:space="preserve"> </w:t>
      </w:r>
      <w:r w:rsidRPr="00092B08">
        <w:t xml:space="preserve">Regionale    </w:t>
      </w:r>
      <w:r w:rsidRPr="00092B08">
        <w:rPr>
          <w:rFonts w:cs="Arial"/>
          <w:sz w:val="28"/>
          <w:szCs w:val="32"/>
        </w:rPr>
        <w:sym w:font="Wingdings" w:char="F071"/>
      </w:r>
      <w:r w:rsidRPr="00092B08">
        <w:rPr>
          <w:rFonts w:cs="Arial"/>
          <w:sz w:val="28"/>
          <w:szCs w:val="32"/>
        </w:rPr>
        <w:t xml:space="preserve"> </w:t>
      </w:r>
      <w:r w:rsidRPr="00092B08">
        <w:t xml:space="preserve">Statale  </w:t>
      </w:r>
      <w:r w:rsidR="00EA0523" w:rsidRPr="00092B08">
        <w:t xml:space="preserve"> </w:t>
      </w:r>
      <w:r w:rsidR="00EA0523" w:rsidRPr="00092B08">
        <w:rPr>
          <w:b/>
          <w:bCs/>
          <w:i/>
          <w:iCs/>
        </w:rPr>
        <w:t>- ALLEGARE DOCUMENTAZIONE RELATIVA</w:t>
      </w:r>
      <w:r w:rsidR="00187E40" w:rsidRPr="00092B08">
        <w:rPr>
          <w:b/>
          <w:bCs/>
          <w:i/>
          <w:iCs/>
        </w:rPr>
        <w:t xml:space="preserve"> RICHIESTA DALL’ENTE </w:t>
      </w:r>
    </w:p>
    <w:p w14:paraId="054D648D" w14:textId="77777777" w:rsidR="00187E40" w:rsidRDefault="00187E40" w:rsidP="00A92FF5">
      <w:pPr>
        <w:spacing w:line="360" w:lineRule="auto"/>
        <w:rPr>
          <w:rFonts w:cs="Arial"/>
          <w:b/>
          <w:bCs/>
          <w:sz w:val="24"/>
          <w:szCs w:val="28"/>
          <w:u w:val="single"/>
        </w:rPr>
      </w:pPr>
    </w:p>
    <w:p w14:paraId="4FEACD34" w14:textId="08F5C5AD" w:rsidR="001E58E1" w:rsidRPr="00C1586A" w:rsidRDefault="0029662A" w:rsidP="00C1586A">
      <w:pPr>
        <w:spacing w:line="360" w:lineRule="auto"/>
        <w:rPr>
          <w:sz w:val="24"/>
          <w:szCs w:val="24"/>
        </w:rPr>
      </w:pPr>
      <w:r w:rsidRPr="00C1586A">
        <w:rPr>
          <w:rFonts w:cs="Arial"/>
          <w:b/>
          <w:bCs/>
          <w:sz w:val="24"/>
          <w:szCs w:val="24"/>
          <w:u w:val="single"/>
        </w:rPr>
        <w:t xml:space="preserve">Che l’intervento riguarda: </w:t>
      </w:r>
      <w:r w:rsidR="00C1586A" w:rsidRPr="00C1586A">
        <w:rPr>
          <w:rFonts w:cs="Arial"/>
          <w:b/>
          <w:bCs/>
          <w:sz w:val="24"/>
          <w:szCs w:val="24"/>
          <w:u w:val="single"/>
        </w:rPr>
        <w:t xml:space="preserve"> </w:t>
      </w:r>
      <w:r w:rsidRPr="00C1586A">
        <w:rPr>
          <w:rFonts w:cs="Arial"/>
          <w:sz w:val="24"/>
          <w:szCs w:val="24"/>
        </w:rPr>
        <w:sym w:font="Wingdings" w:char="F071"/>
      </w:r>
      <w:r w:rsidRPr="00C1586A">
        <w:rPr>
          <w:rFonts w:cs="Arial"/>
          <w:sz w:val="24"/>
          <w:szCs w:val="24"/>
        </w:rPr>
        <w:t xml:space="preserve"> </w:t>
      </w:r>
      <w:r w:rsidRPr="00C1586A">
        <w:rPr>
          <w:sz w:val="24"/>
          <w:szCs w:val="24"/>
        </w:rPr>
        <w:t xml:space="preserve">Nuova installazione    </w:t>
      </w:r>
      <w:r w:rsidRPr="00C1586A">
        <w:rPr>
          <w:rFonts w:cs="Arial"/>
          <w:sz w:val="24"/>
          <w:szCs w:val="24"/>
        </w:rPr>
        <w:sym w:font="Wingdings" w:char="F071"/>
      </w:r>
      <w:r w:rsidRPr="00C1586A">
        <w:rPr>
          <w:rFonts w:cs="Arial"/>
          <w:sz w:val="24"/>
          <w:szCs w:val="24"/>
        </w:rPr>
        <w:t xml:space="preserve"> </w:t>
      </w:r>
      <w:r w:rsidRPr="00C1586A">
        <w:rPr>
          <w:sz w:val="24"/>
          <w:szCs w:val="24"/>
        </w:rPr>
        <w:t xml:space="preserve">Sostituzione    </w:t>
      </w:r>
      <w:r w:rsidRPr="00C1586A">
        <w:rPr>
          <w:rFonts w:cs="Arial"/>
          <w:sz w:val="24"/>
          <w:szCs w:val="24"/>
        </w:rPr>
        <w:sym w:font="Wingdings" w:char="F071"/>
      </w:r>
      <w:r w:rsidRPr="00C1586A">
        <w:rPr>
          <w:rFonts w:cs="Arial"/>
          <w:sz w:val="24"/>
          <w:szCs w:val="24"/>
        </w:rPr>
        <w:t xml:space="preserve"> </w:t>
      </w:r>
      <w:r w:rsidRPr="00C1586A">
        <w:rPr>
          <w:sz w:val="24"/>
          <w:szCs w:val="24"/>
        </w:rPr>
        <w:t>Variazioni</w:t>
      </w:r>
    </w:p>
    <w:p w14:paraId="6DEA3976" w14:textId="79EAE746" w:rsidR="00C1586A" w:rsidRPr="00E351B0" w:rsidRDefault="00E351B0" w:rsidP="00C1586A">
      <w:pPr>
        <w:pStyle w:val="Default"/>
        <w:rPr>
          <w:rFonts w:ascii="Arial" w:hAnsi="Arial" w:cs="Arial"/>
          <w:b/>
          <w:bCs/>
          <w:i/>
          <w:iCs/>
        </w:rPr>
      </w:pPr>
      <w:r w:rsidRPr="00E351B0">
        <w:rPr>
          <w:rFonts w:ascii="Arial" w:hAnsi="Arial" w:cs="Arial"/>
          <w:b/>
          <w:bCs/>
          <w:i/>
          <w:iCs/>
        </w:rPr>
        <w:t>c</w:t>
      </w:r>
      <w:r w:rsidR="00C1586A" w:rsidRPr="00E351B0">
        <w:rPr>
          <w:rFonts w:ascii="Arial" w:hAnsi="Arial" w:cs="Arial"/>
          <w:b/>
          <w:bCs/>
          <w:i/>
          <w:iCs/>
        </w:rPr>
        <w:t xml:space="preserve">ome risultante dal progetto allegato a cura del tecnico abilitato </w:t>
      </w:r>
    </w:p>
    <w:p w14:paraId="02C271EA" w14:textId="77777777" w:rsidR="0029662A" w:rsidRDefault="0029662A" w:rsidP="0029662A">
      <w:pPr>
        <w:spacing w:line="360" w:lineRule="auto"/>
      </w:pPr>
    </w:p>
    <w:p w14:paraId="77C94491" w14:textId="5BEF5C25" w:rsidR="00C82021" w:rsidRDefault="00C82021" w:rsidP="00C82021">
      <w:pPr>
        <w:contextualSpacing/>
        <w:jc w:val="center"/>
        <w:rPr>
          <w:rFonts w:cs="Arial"/>
          <w:b/>
          <w:bCs/>
          <w:sz w:val="24"/>
          <w:szCs w:val="28"/>
          <w:u w:val="single"/>
        </w:rPr>
      </w:pPr>
      <w:r w:rsidRPr="00C82021">
        <w:rPr>
          <w:rFonts w:cs="Arial"/>
          <w:b/>
          <w:bCs/>
          <w:sz w:val="24"/>
          <w:szCs w:val="28"/>
          <w:u w:val="single"/>
        </w:rPr>
        <w:t>DICHIARA</w:t>
      </w:r>
    </w:p>
    <w:p w14:paraId="7076B6E9" w14:textId="77777777" w:rsidR="00C1586A" w:rsidRPr="00C82021" w:rsidRDefault="00C1586A" w:rsidP="00C82021">
      <w:pPr>
        <w:contextualSpacing/>
        <w:jc w:val="center"/>
        <w:rPr>
          <w:rFonts w:cs="Arial"/>
          <w:b/>
          <w:bCs/>
          <w:sz w:val="24"/>
          <w:szCs w:val="28"/>
          <w:u w:val="single"/>
        </w:rPr>
      </w:pPr>
    </w:p>
    <w:p w14:paraId="61E01566" w14:textId="1FC0ABEF" w:rsidR="003B5E80" w:rsidRPr="00C428BB" w:rsidRDefault="003B5E80" w:rsidP="003B5E80">
      <w:pPr>
        <w:spacing w:line="360" w:lineRule="auto"/>
        <w:contextualSpacing/>
        <w:rPr>
          <w:b/>
          <w:bCs/>
          <w:sz w:val="24"/>
          <w:szCs w:val="24"/>
          <w:u w:val="single"/>
        </w:rPr>
      </w:pPr>
      <w:r w:rsidRPr="00C428BB">
        <w:rPr>
          <w:rFonts w:cs="Arial"/>
          <w:b/>
          <w:bCs/>
          <w:sz w:val="24"/>
          <w:szCs w:val="28"/>
          <w:u w:val="single"/>
        </w:rPr>
        <w:t>dati del</w:t>
      </w:r>
      <w:r w:rsidRPr="00C428BB">
        <w:rPr>
          <w:u w:val="single"/>
        </w:rPr>
        <w:t xml:space="preserve"> </w:t>
      </w:r>
      <w:r w:rsidRPr="00C428BB">
        <w:rPr>
          <w:rFonts w:cs="Arial"/>
          <w:b/>
          <w:bCs/>
          <w:sz w:val="24"/>
          <w:szCs w:val="28"/>
          <w:u w:val="single"/>
        </w:rPr>
        <w:t>tecnico abilitato</w:t>
      </w:r>
      <w:r w:rsidR="00C1586A">
        <w:rPr>
          <w:rFonts w:cs="Arial"/>
          <w:b/>
          <w:bCs/>
          <w:sz w:val="24"/>
          <w:szCs w:val="28"/>
          <w:u w:val="single"/>
        </w:rPr>
        <w:t>/progettista/asseveratore</w:t>
      </w:r>
      <w:r w:rsidRPr="00C428BB">
        <w:rPr>
          <w:b/>
          <w:bCs/>
          <w:sz w:val="24"/>
          <w:szCs w:val="24"/>
          <w:u w:val="single"/>
        </w:rPr>
        <w:t xml:space="preserve">:  </w:t>
      </w:r>
    </w:p>
    <w:p w14:paraId="6CA1DB0B" w14:textId="77777777" w:rsidR="003B5E80" w:rsidRPr="00C50492" w:rsidRDefault="003B5E80" w:rsidP="003B5E80">
      <w:pPr>
        <w:pStyle w:val="Paragrafoelenco"/>
        <w:numPr>
          <w:ilvl w:val="0"/>
          <w:numId w:val="28"/>
        </w:numPr>
        <w:spacing w:line="360" w:lineRule="auto"/>
        <w:jc w:val="both"/>
        <w:rPr>
          <w:rFonts w:ascii="Arial" w:hAnsi="Arial" w:cs="Arial"/>
          <w:sz w:val="20"/>
          <w:szCs w:val="20"/>
        </w:rPr>
      </w:pPr>
      <w:r w:rsidRPr="00C50492">
        <w:rPr>
          <w:rFonts w:ascii="Arial" w:hAnsi="Arial" w:cs="Arial"/>
          <w:sz w:val="20"/>
          <w:szCs w:val="20"/>
        </w:rPr>
        <w:t>Cognome _________________________</w:t>
      </w:r>
      <w:r>
        <w:rPr>
          <w:rFonts w:ascii="Arial" w:hAnsi="Arial" w:cs="Arial"/>
          <w:sz w:val="20"/>
          <w:szCs w:val="20"/>
        </w:rPr>
        <w:t>__</w:t>
      </w:r>
      <w:r w:rsidRPr="00C50492">
        <w:rPr>
          <w:rFonts w:ascii="Arial" w:hAnsi="Arial" w:cs="Arial"/>
          <w:sz w:val="20"/>
          <w:szCs w:val="20"/>
        </w:rPr>
        <w:t>_______</w:t>
      </w:r>
      <w:r>
        <w:rPr>
          <w:rFonts w:ascii="Arial" w:hAnsi="Arial" w:cs="Arial"/>
          <w:sz w:val="20"/>
          <w:szCs w:val="20"/>
        </w:rPr>
        <w:t xml:space="preserve">    </w:t>
      </w:r>
      <w:r w:rsidRPr="00C50492">
        <w:rPr>
          <w:rFonts w:ascii="Arial" w:hAnsi="Arial" w:cs="Arial"/>
          <w:sz w:val="20"/>
          <w:szCs w:val="20"/>
        </w:rPr>
        <w:t>Nome ____________________</w:t>
      </w:r>
      <w:r>
        <w:rPr>
          <w:rFonts w:ascii="Arial" w:hAnsi="Arial" w:cs="Arial"/>
          <w:sz w:val="20"/>
          <w:szCs w:val="20"/>
        </w:rPr>
        <w:t>_</w:t>
      </w:r>
      <w:r w:rsidRPr="00C50492">
        <w:rPr>
          <w:rFonts w:ascii="Arial" w:hAnsi="Arial" w:cs="Arial"/>
          <w:sz w:val="20"/>
          <w:szCs w:val="20"/>
        </w:rPr>
        <w:t>_____________</w:t>
      </w:r>
    </w:p>
    <w:p w14:paraId="185D31E8" w14:textId="77777777" w:rsidR="003B5E80" w:rsidRPr="00C50492" w:rsidRDefault="003B5E80" w:rsidP="003B5E80">
      <w:pPr>
        <w:pStyle w:val="Paragrafoelenco"/>
        <w:numPr>
          <w:ilvl w:val="0"/>
          <w:numId w:val="28"/>
        </w:numPr>
        <w:spacing w:line="360" w:lineRule="auto"/>
        <w:jc w:val="both"/>
        <w:rPr>
          <w:rFonts w:ascii="Arial" w:hAnsi="Arial" w:cs="Arial"/>
          <w:sz w:val="20"/>
          <w:szCs w:val="20"/>
        </w:rPr>
      </w:pPr>
      <w:r w:rsidRPr="00C50492">
        <w:rPr>
          <w:rFonts w:ascii="Arial" w:hAnsi="Arial" w:cs="Arial"/>
          <w:sz w:val="20"/>
          <w:szCs w:val="20"/>
        </w:rPr>
        <w:t>Codice Fiscale |___|___|___|___|___|___|___|___|___|___|___|___|___|___|___|___|</w:t>
      </w:r>
    </w:p>
    <w:p w14:paraId="4A503CF7" w14:textId="77777777" w:rsidR="003B5E80" w:rsidRPr="00C50492" w:rsidRDefault="003B5E80" w:rsidP="003B5E80">
      <w:pPr>
        <w:pStyle w:val="Paragrafoelenco"/>
        <w:numPr>
          <w:ilvl w:val="0"/>
          <w:numId w:val="28"/>
        </w:numPr>
        <w:spacing w:line="360" w:lineRule="auto"/>
        <w:jc w:val="both"/>
        <w:rPr>
          <w:rFonts w:ascii="Arial" w:hAnsi="Arial" w:cs="Arial"/>
          <w:sz w:val="20"/>
          <w:szCs w:val="20"/>
        </w:rPr>
      </w:pPr>
      <w:r w:rsidRPr="00C50492">
        <w:rPr>
          <w:rFonts w:ascii="Arial" w:hAnsi="Arial" w:cs="Arial"/>
          <w:sz w:val="20"/>
          <w:szCs w:val="20"/>
        </w:rPr>
        <w:t>Iscritto all’Albo / Ordine / Collegio: _________________</w:t>
      </w:r>
      <w:r>
        <w:rPr>
          <w:rFonts w:ascii="Arial" w:hAnsi="Arial" w:cs="Arial"/>
          <w:sz w:val="20"/>
          <w:szCs w:val="20"/>
        </w:rPr>
        <w:t>___</w:t>
      </w:r>
      <w:r w:rsidRPr="00C50492">
        <w:rPr>
          <w:rFonts w:ascii="Arial" w:hAnsi="Arial" w:cs="Arial"/>
          <w:sz w:val="20"/>
          <w:szCs w:val="20"/>
        </w:rPr>
        <w:t>________________</w:t>
      </w:r>
      <w:r>
        <w:rPr>
          <w:rFonts w:ascii="Arial" w:hAnsi="Arial" w:cs="Arial"/>
          <w:sz w:val="20"/>
          <w:szCs w:val="20"/>
        </w:rPr>
        <w:t>_</w:t>
      </w:r>
      <w:r w:rsidRPr="00C50492">
        <w:rPr>
          <w:rFonts w:ascii="Arial" w:hAnsi="Arial" w:cs="Arial"/>
          <w:sz w:val="20"/>
          <w:szCs w:val="20"/>
        </w:rPr>
        <w:t>___________________</w:t>
      </w:r>
    </w:p>
    <w:p w14:paraId="033FA59A" w14:textId="77777777" w:rsidR="003B5E80" w:rsidRPr="00C50492" w:rsidRDefault="003B5E80" w:rsidP="003B5E80">
      <w:pPr>
        <w:pStyle w:val="Paragrafoelenco"/>
        <w:numPr>
          <w:ilvl w:val="0"/>
          <w:numId w:val="28"/>
        </w:numPr>
        <w:spacing w:line="360" w:lineRule="auto"/>
        <w:jc w:val="both"/>
        <w:rPr>
          <w:rFonts w:ascii="Arial" w:hAnsi="Arial" w:cs="Arial"/>
          <w:sz w:val="20"/>
          <w:szCs w:val="20"/>
        </w:rPr>
      </w:pPr>
      <w:r w:rsidRPr="00C50492">
        <w:rPr>
          <w:rFonts w:ascii="Arial" w:hAnsi="Arial" w:cs="Arial"/>
          <w:sz w:val="20"/>
          <w:szCs w:val="20"/>
        </w:rPr>
        <w:t>della provincia: |___|___| con numero di iscrizione: _______</w:t>
      </w:r>
      <w:r>
        <w:rPr>
          <w:rFonts w:ascii="Arial" w:hAnsi="Arial" w:cs="Arial"/>
          <w:sz w:val="20"/>
          <w:szCs w:val="20"/>
        </w:rPr>
        <w:t>___</w:t>
      </w:r>
      <w:r w:rsidRPr="00C50492">
        <w:rPr>
          <w:rFonts w:ascii="Arial" w:hAnsi="Arial" w:cs="Arial"/>
          <w:sz w:val="20"/>
          <w:szCs w:val="20"/>
        </w:rPr>
        <w:t>________________</w:t>
      </w:r>
      <w:r>
        <w:rPr>
          <w:rFonts w:ascii="Arial" w:hAnsi="Arial" w:cs="Arial"/>
          <w:sz w:val="20"/>
          <w:szCs w:val="20"/>
        </w:rPr>
        <w:t>__</w:t>
      </w:r>
      <w:r w:rsidRPr="00C50492">
        <w:rPr>
          <w:rFonts w:ascii="Arial" w:hAnsi="Arial" w:cs="Arial"/>
          <w:sz w:val="20"/>
          <w:szCs w:val="20"/>
        </w:rPr>
        <w:t>_______________</w:t>
      </w:r>
    </w:p>
    <w:p w14:paraId="3BC0BE91" w14:textId="77777777" w:rsidR="003B5E80" w:rsidRPr="00C50492" w:rsidRDefault="003B5E80" w:rsidP="003B5E80">
      <w:pPr>
        <w:pStyle w:val="Paragrafoelenco"/>
        <w:numPr>
          <w:ilvl w:val="0"/>
          <w:numId w:val="28"/>
        </w:numPr>
        <w:spacing w:line="360" w:lineRule="auto"/>
        <w:jc w:val="both"/>
        <w:rPr>
          <w:rFonts w:ascii="Arial" w:hAnsi="Arial" w:cs="Arial"/>
          <w:sz w:val="20"/>
          <w:szCs w:val="20"/>
        </w:rPr>
      </w:pPr>
      <w:r w:rsidRPr="00C50492">
        <w:rPr>
          <w:rFonts w:ascii="Arial" w:hAnsi="Arial" w:cs="Arial"/>
          <w:sz w:val="20"/>
          <w:szCs w:val="20"/>
        </w:rPr>
        <w:t>Tel. Fisso _____________________________    Cell. _________</w:t>
      </w:r>
      <w:r>
        <w:rPr>
          <w:rFonts w:ascii="Arial" w:hAnsi="Arial" w:cs="Arial"/>
          <w:sz w:val="20"/>
          <w:szCs w:val="20"/>
        </w:rPr>
        <w:t>___</w:t>
      </w:r>
      <w:r w:rsidRPr="00C50492">
        <w:rPr>
          <w:rFonts w:ascii="Arial" w:hAnsi="Arial" w:cs="Arial"/>
          <w:sz w:val="20"/>
          <w:szCs w:val="20"/>
        </w:rPr>
        <w:t>____________________________</w:t>
      </w:r>
    </w:p>
    <w:p w14:paraId="0F6F17B6" w14:textId="723A59AB" w:rsidR="003B5E80" w:rsidRPr="00C82021" w:rsidRDefault="003B5E80" w:rsidP="003B5E80">
      <w:pPr>
        <w:pStyle w:val="Paragrafoelenco"/>
        <w:numPr>
          <w:ilvl w:val="0"/>
          <w:numId w:val="28"/>
        </w:numPr>
        <w:spacing w:line="360" w:lineRule="auto"/>
        <w:jc w:val="both"/>
        <w:rPr>
          <w:rFonts w:ascii="Arial" w:hAnsi="Arial" w:cs="Arial"/>
          <w:sz w:val="20"/>
          <w:szCs w:val="20"/>
        </w:rPr>
      </w:pPr>
      <w:r w:rsidRPr="00C50492">
        <w:rPr>
          <w:rFonts w:ascii="Arial" w:hAnsi="Arial" w:cs="Arial"/>
          <w:sz w:val="20"/>
          <w:szCs w:val="20"/>
        </w:rPr>
        <w:t>Domicilio digitale (PEC) __________________________________________________</w:t>
      </w:r>
      <w:r>
        <w:rPr>
          <w:rFonts w:ascii="Arial" w:hAnsi="Arial" w:cs="Arial"/>
          <w:sz w:val="20"/>
          <w:szCs w:val="20"/>
        </w:rPr>
        <w:t>___</w:t>
      </w:r>
      <w:r w:rsidRPr="00C50492">
        <w:rPr>
          <w:rFonts w:ascii="Arial" w:hAnsi="Arial" w:cs="Arial"/>
          <w:sz w:val="20"/>
          <w:szCs w:val="20"/>
        </w:rPr>
        <w:t>___________</w:t>
      </w:r>
    </w:p>
    <w:p w14:paraId="13C50E2F" w14:textId="77777777" w:rsidR="0029662A" w:rsidRDefault="0029662A" w:rsidP="001E58E1">
      <w:pPr>
        <w:spacing w:line="360" w:lineRule="auto"/>
      </w:pPr>
    </w:p>
    <w:p w14:paraId="4DBD56D9" w14:textId="77777777" w:rsidR="003A3EF9" w:rsidRPr="00C01B90" w:rsidRDefault="003A3EF9" w:rsidP="003A3EF9">
      <w:pPr>
        <w:pStyle w:val="Paragrafoelenco"/>
        <w:numPr>
          <w:ilvl w:val="0"/>
          <w:numId w:val="37"/>
        </w:numPr>
        <w:spacing w:line="360" w:lineRule="auto"/>
        <w:rPr>
          <w:rFonts w:ascii="Arial" w:hAnsi="Arial" w:cs="Arial"/>
          <w:sz w:val="20"/>
          <w:szCs w:val="20"/>
        </w:rPr>
      </w:pPr>
      <w:r>
        <w:rPr>
          <w:rFonts w:ascii="Arial" w:hAnsi="Arial" w:cs="Arial"/>
          <w:sz w:val="20"/>
          <w:szCs w:val="20"/>
        </w:rPr>
        <w:t>D</w:t>
      </w:r>
      <w:r w:rsidRPr="00C01B90">
        <w:rPr>
          <w:rFonts w:ascii="Arial" w:hAnsi="Arial" w:cs="Arial"/>
          <w:sz w:val="20"/>
          <w:szCs w:val="20"/>
        </w:rPr>
        <w:t xml:space="preserve">i avere </w:t>
      </w:r>
      <w:r w:rsidRPr="00090C2A">
        <w:rPr>
          <w:rFonts w:ascii="Arial" w:hAnsi="Arial" w:cs="Arial"/>
          <w:sz w:val="20"/>
          <w:szCs w:val="20"/>
        </w:rPr>
        <w:t>titolo</w:t>
      </w:r>
      <w:r w:rsidRPr="00C01B90">
        <w:rPr>
          <w:rFonts w:ascii="Arial" w:hAnsi="Arial" w:cs="Arial"/>
          <w:sz w:val="20"/>
          <w:szCs w:val="20"/>
        </w:rPr>
        <w:t xml:space="preserve"> </w:t>
      </w:r>
      <w:r>
        <w:rPr>
          <w:rFonts w:ascii="Arial" w:hAnsi="Arial" w:cs="Arial"/>
          <w:sz w:val="20"/>
          <w:szCs w:val="20"/>
        </w:rPr>
        <w:t xml:space="preserve">e legittimazione </w:t>
      </w:r>
      <w:r w:rsidRPr="00C01B90">
        <w:rPr>
          <w:rFonts w:ascii="Arial" w:hAnsi="Arial" w:cs="Arial"/>
          <w:sz w:val="20"/>
          <w:szCs w:val="20"/>
        </w:rPr>
        <w:t>alla presentazione della presente SCIA in quanto: (</w:t>
      </w:r>
      <w:r w:rsidRPr="00C01B90">
        <w:rPr>
          <w:rFonts w:ascii="Arial" w:hAnsi="Arial" w:cs="Arial"/>
          <w:i/>
          <w:iCs/>
          <w:sz w:val="20"/>
          <w:szCs w:val="20"/>
        </w:rPr>
        <w:t>barrare una delle alternative</w:t>
      </w:r>
      <w:r w:rsidRPr="00C01B90">
        <w:rPr>
          <w:rFonts w:ascii="Arial" w:hAnsi="Arial" w:cs="Arial"/>
          <w:sz w:val="20"/>
          <w:szCs w:val="20"/>
        </w:rPr>
        <w:t>)</w:t>
      </w:r>
    </w:p>
    <w:p w14:paraId="73B9A177" w14:textId="77777777" w:rsidR="003A3EF9" w:rsidRPr="000B2822" w:rsidRDefault="003A3EF9" w:rsidP="003A3EF9">
      <w:pPr>
        <w:pStyle w:val="Paragrafoelenco"/>
        <w:numPr>
          <w:ilvl w:val="0"/>
          <w:numId w:val="32"/>
        </w:numPr>
        <w:spacing w:line="360" w:lineRule="auto"/>
        <w:rPr>
          <w:rFonts w:ascii="Arial" w:hAnsi="Arial" w:cs="Arial"/>
          <w:szCs w:val="20"/>
        </w:rPr>
      </w:pPr>
      <w:r w:rsidRPr="000B2822">
        <w:rPr>
          <w:rFonts w:cs="Arial"/>
          <w:sz w:val="28"/>
          <w:szCs w:val="32"/>
        </w:rPr>
        <w:sym w:font="Wingdings" w:char="F071"/>
      </w:r>
      <w:r w:rsidRPr="000B2822">
        <w:rPr>
          <w:rFonts w:cs="Arial"/>
          <w:sz w:val="28"/>
          <w:szCs w:val="32"/>
        </w:rPr>
        <w:t xml:space="preserve"> </w:t>
      </w:r>
      <w:r w:rsidRPr="000B2822">
        <w:rPr>
          <w:rFonts w:ascii="Arial" w:hAnsi="Arial" w:cs="Arial"/>
          <w:sz w:val="20"/>
          <w:szCs w:val="20"/>
        </w:rPr>
        <w:t>Proprietario unico dell’immobile / terreno</w:t>
      </w:r>
      <w:r>
        <w:rPr>
          <w:rFonts w:ascii="Arial" w:hAnsi="Arial" w:cs="Arial"/>
          <w:sz w:val="20"/>
          <w:szCs w:val="20"/>
        </w:rPr>
        <w:t>.</w:t>
      </w:r>
    </w:p>
    <w:p w14:paraId="33743BE1" w14:textId="77777777" w:rsidR="003A3EF9" w:rsidRPr="000B2822" w:rsidRDefault="003A3EF9" w:rsidP="003A3EF9">
      <w:pPr>
        <w:pStyle w:val="Paragrafoelenco"/>
        <w:numPr>
          <w:ilvl w:val="0"/>
          <w:numId w:val="32"/>
        </w:numPr>
        <w:spacing w:line="360" w:lineRule="auto"/>
        <w:rPr>
          <w:rFonts w:ascii="Arial" w:hAnsi="Arial" w:cs="Arial"/>
          <w:sz w:val="20"/>
          <w:szCs w:val="18"/>
        </w:rPr>
      </w:pPr>
      <w:r w:rsidRPr="000B2822">
        <w:rPr>
          <w:rFonts w:ascii="Arial" w:hAnsi="Arial" w:cs="Arial"/>
          <w:sz w:val="28"/>
          <w:szCs w:val="32"/>
        </w:rPr>
        <w:sym w:font="Wingdings" w:char="F071"/>
      </w:r>
      <w:r w:rsidRPr="000B2822">
        <w:rPr>
          <w:rFonts w:ascii="Arial" w:hAnsi="Arial" w:cs="Arial"/>
          <w:sz w:val="28"/>
          <w:szCs w:val="32"/>
        </w:rPr>
        <w:t xml:space="preserve"> </w:t>
      </w:r>
      <w:r w:rsidRPr="000B2822">
        <w:rPr>
          <w:rFonts w:ascii="Arial" w:hAnsi="Arial" w:cs="Arial"/>
          <w:sz w:val="20"/>
          <w:szCs w:val="18"/>
        </w:rPr>
        <w:t>Comproprietario dell’immobile / terreno, avente l’assenso di tutti gli altri soggetti titolari di diritti reali</w:t>
      </w:r>
      <w:r>
        <w:rPr>
          <w:rFonts w:ascii="Arial" w:hAnsi="Arial" w:cs="Arial"/>
          <w:sz w:val="20"/>
          <w:szCs w:val="18"/>
        </w:rPr>
        <w:t xml:space="preserve"> sullo stesso</w:t>
      </w:r>
      <w:r w:rsidRPr="000B2822">
        <w:rPr>
          <w:rFonts w:ascii="Arial" w:hAnsi="Arial" w:cs="Arial"/>
          <w:sz w:val="20"/>
          <w:szCs w:val="18"/>
        </w:rPr>
        <w:t>.</w:t>
      </w:r>
    </w:p>
    <w:p w14:paraId="0D2A0514" w14:textId="77777777" w:rsidR="003A3EF9" w:rsidRPr="000B2822" w:rsidRDefault="003A3EF9" w:rsidP="003A3EF9">
      <w:pPr>
        <w:pStyle w:val="Paragrafoelenco"/>
        <w:numPr>
          <w:ilvl w:val="0"/>
          <w:numId w:val="32"/>
        </w:numPr>
        <w:spacing w:line="360" w:lineRule="auto"/>
        <w:rPr>
          <w:rFonts w:ascii="Arial" w:hAnsi="Arial" w:cs="Arial"/>
          <w:i/>
          <w:iCs/>
          <w:sz w:val="20"/>
          <w:szCs w:val="18"/>
        </w:rPr>
      </w:pPr>
      <w:r w:rsidRPr="000B2822">
        <w:rPr>
          <w:rFonts w:ascii="Arial" w:hAnsi="Arial" w:cs="Arial"/>
          <w:sz w:val="28"/>
          <w:szCs w:val="32"/>
        </w:rPr>
        <w:sym w:font="Wingdings" w:char="F071"/>
      </w:r>
      <w:r w:rsidRPr="000B2822">
        <w:rPr>
          <w:rFonts w:ascii="Arial" w:hAnsi="Arial" w:cs="Arial"/>
          <w:sz w:val="28"/>
          <w:szCs w:val="32"/>
        </w:rPr>
        <w:t xml:space="preserve"> </w:t>
      </w:r>
      <w:r w:rsidRPr="000B2822">
        <w:rPr>
          <w:rFonts w:ascii="Arial" w:hAnsi="Arial" w:cs="Arial"/>
          <w:sz w:val="20"/>
          <w:szCs w:val="18"/>
        </w:rPr>
        <w:t>Affittuario dell’immobile</w:t>
      </w:r>
      <w:r>
        <w:rPr>
          <w:rFonts w:ascii="Arial" w:hAnsi="Arial" w:cs="Arial"/>
          <w:sz w:val="20"/>
          <w:szCs w:val="18"/>
        </w:rPr>
        <w:t xml:space="preserve"> / terreno</w:t>
      </w:r>
      <w:r w:rsidRPr="000B2822">
        <w:rPr>
          <w:rFonts w:ascii="Arial" w:hAnsi="Arial" w:cs="Arial"/>
          <w:sz w:val="20"/>
          <w:szCs w:val="18"/>
        </w:rPr>
        <w:t xml:space="preserve">. </w:t>
      </w:r>
    </w:p>
    <w:p w14:paraId="201177AE" w14:textId="77777777" w:rsidR="003A3EF9" w:rsidRPr="006B7699" w:rsidRDefault="003A3EF9" w:rsidP="003A3EF9">
      <w:pPr>
        <w:pStyle w:val="Paragrafoelenco"/>
        <w:numPr>
          <w:ilvl w:val="0"/>
          <w:numId w:val="32"/>
        </w:numPr>
        <w:spacing w:line="360" w:lineRule="auto"/>
        <w:rPr>
          <w:rFonts w:ascii="Arial" w:hAnsi="Arial" w:cs="Arial"/>
          <w:sz w:val="20"/>
          <w:szCs w:val="18"/>
        </w:rPr>
      </w:pPr>
      <w:r w:rsidRPr="000B2822">
        <w:rPr>
          <w:rFonts w:ascii="Arial" w:hAnsi="Arial" w:cs="Arial"/>
          <w:sz w:val="28"/>
          <w:szCs w:val="32"/>
        </w:rPr>
        <w:sym w:font="Wingdings" w:char="F071"/>
      </w:r>
      <w:r w:rsidRPr="000B2822">
        <w:rPr>
          <w:rFonts w:ascii="Arial" w:hAnsi="Arial" w:cs="Arial"/>
          <w:sz w:val="28"/>
          <w:szCs w:val="32"/>
        </w:rPr>
        <w:t xml:space="preserve"> </w:t>
      </w:r>
      <w:r w:rsidRPr="000B2822">
        <w:rPr>
          <w:rFonts w:ascii="Arial" w:hAnsi="Arial" w:cs="Arial"/>
          <w:sz w:val="20"/>
          <w:szCs w:val="18"/>
        </w:rPr>
        <w:t>Altro titolo che consente la realizzazione dell’intervento: ___________________________________</w:t>
      </w:r>
    </w:p>
    <w:p w14:paraId="59291684" w14:textId="77777777" w:rsidR="003A3EF9" w:rsidRPr="00CD2C8B" w:rsidRDefault="003A3EF9" w:rsidP="003A3EF9">
      <w:pPr>
        <w:pStyle w:val="Paragrafoelenco"/>
        <w:numPr>
          <w:ilvl w:val="0"/>
          <w:numId w:val="32"/>
        </w:numPr>
        <w:spacing w:after="240" w:line="360" w:lineRule="auto"/>
        <w:ind w:left="357" w:hanging="357"/>
        <w:rPr>
          <w:rFonts w:ascii="Arial" w:hAnsi="Arial" w:cs="Arial"/>
          <w:sz w:val="20"/>
          <w:szCs w:val="18"/>
        </w:rPr>
      </w:pPr>
      <w:r>
        <w:rPr>
          <w:rFonts w:ascii="Arial" w:hAnsi="Arial" w:cs="Arial"/>
          <w:i/>
          <w:iCs/>
          <w:sz w:val="20"/>
          <w:szCs w:val="18"/>
        </w:rPr>
        <w:t xml:space="preserve">_________________________________________________________________________ </w:t>
      </w:r>
      <w:r w:rsidRPr="006B7699">
        <w:rPr>
          <w:rFonts w:ascii="Arial" w:hAnsi="Arial" w:cs="Arial"/>
          <w:i/>
          <w:iCs/>
          <w:sz w:val="20"/>
          <w:szCs w:val="18"/>
        </w:rPr>
        <w:t>disponendo, in caso di titolo non esclusivo, della dichiarazione di assenso di tutti gli altri soggetti titolari di diritti reali</w:t>
      </w:r>
      <w:r w:rsidRPr="000B2822">
        <w:rPr>
          <w:rFonts w:ascii="Arial" w:hAnsi="Arial" w:cs="Arial"/>
          <w:sz w:val="20"/>
          <w:szCs w:val="18"/>
        </w:rPr>
        <w:t xml:space="preserve">. </w:t>
      </w:r>
    </w:p>
    <w:p w14:paraId="1851AAA9" w14:textId="77777777" w:rsidR="003A3EF9" w:rsidRPr="00C01B90" w:rsidRDefault="003A3EF9" w:rsidP="003A3EF9">
      <w:pPr>
        <w:pStyle w:val="Paragrafoelenco"/>
        <w:numPr>
          <w:ilvl w:val="0"/>
          <w:numId w:val="38"/>
        </w:numPr>
        <w:spacing w:line="360" w:lineRule="auto"/>
        <w:jc w:val="both"/>
        <w:rPr>
          <w:rFonts w:ascii="Arial" w:hAnsi="Arial" w:cs="Arial"/>
          <w:sz w:val="20"/>
          <w:szCs w:val="20"/>
        </w:rPr>
      </w:pPr>
      <w:r w:rsidRPr="00C01B90">
        <w:rPr>
          <w:rFonts w:ascii="Arial" w:hAnsi="Arial" w:cs="Arial"/>
          <w:sz w:val="20"/>
          <w:szCs w:val="20"/>
        </w:rPr>
        <w:t>Di essere a conoscenza delle norme che disciplinano l’installazione di mezzi pubblicitari, ivi comprese le disposizioni contenute nel Regolamento Comunale in materia.</w:t>
      </w:r>
    </w:p>
    <w:p w14:paraId="100CCDAB" w14:textId="77777777" w:rsidR="003A3EF9" w:rsidRPr="00C01B90" w:rsidRDefault="003A3EF9" w:rsidP="003A3EF9">
      <w:pPr>
        <w:pStyle w:val="Paragrafoelenco"/>
        <w:numPr>
          <w:ilvl w:val="0"/>
          <w:numId w:val="38"/>
        </w:numPr>
        <w:spacing w:line="360" w:lineRule="auto"/>
        <w:jc w:val="both"/>
        <w:rPr>
          <w:rFonts w:ascii="Arial" w:hAnsi="Arial" w:cs="Arial"/>
          <w:sz w:val="20"/>
          <w:szCs w:val="20"/>
        </w:rPr>
      </w:pPr>
      <w:r w:rsidRPr="00C01B90">
        <w:rPr>
          <w:rFonts w:ascii="Arial" w:hAnsi="Arial" w:cs="Arial"/>
          <w:sz w:val="20"/>
          <w:szCs w:val="20"/>
        </w:rPr>
        <w:lastRenderedPageBreak/>
        <w:t>Di essere pienamente consapevole che in caso di false dichiarazioni sarà disposta l’immediata rimozione del mezzo e gli atti saranno comunicati alla Procura della Repubblica per l’accertamento degli eventuali reati.</w:t>
      </w:r>
    </w:p>
    <w:p w14:paraId="7B2BDD5E" w14:textId="77777777" w:rsidR="003A3EF9" w:rsidRPr="00C01B90" w:rsidRDefault="003A3EF9" w:rsidP="003A3EF9">
      <w:pPr>
        <w:pStyle w:val="Paragrafoelenco"/>
        <w:numPr>
          <w:ilvl w:val="0"/>
          <w:numId w:val="38"/>
        </w:numPr>
        <w:spacing w:line="360" w:lineRule="auto"/>
        <w:jc w:val="both"/>
        <w:rPr>
          <w:rFonts w:ascii="Arial" w:hAnsi="Arial" w:cs="Arial"/>
          <w:sz w:val="20"/>
          <w:szCs w:val="20"/>
        </w:rPr>
      </w:pPr>
      <w:r w:rsidRPr="00C01B90">
        <w:rPr>
          <w:rFonts w:ascii="Arial" w:hAnsi="Arial" w:cs="Arial"/>
          <w:sz w:val="20"/>
          <w:szCs w:val="20"/>
        </w:rPr>
        <w:t>Di essere a conoscenza dell'obbligo di comunicare senza ritardo ogni variazione dei dati contenuti nella presente.</w:t>
      </w:r>
    </w:p>
    <w:p w14:paraId="1713CBB9" w14:textId="6EAE407A" w:rsidR="00A46164" w:rsidRDefault="00E513E0" w:rsidP="00B672A8">
      <w:pPr>
        <w:spacing w:line="360" w:lineRule="auto"/>
        <w:jc w:val="center"/>
        <w:rPr>
          <w:rFonts w:cs="Arial"/>
          <w:b/>
          <w:bCs/>
          <w:sz w:val="24"/>
          <w:szCs w:val="28"/>
          <w:u w:val="single"/>
        </w:rPr>
      </w:pPr>
      <w:r>
        <w:rPr>
          <w:rFonts w:cs="Arial"/>
          <w:b/>
          <w:bCs/>
          <w:sz w:val="24"/>
          <w:szCs w:val="28"/>
          <w:u w:val="single"/>
        </w:rPr>
        <w:t>e ALLEGA alla presente</w:t>
      </w:r>
      <w:r w:rsidR="00090C2A">
        <w:rPr>
          <w:rFonts w:cs="Arial"/>
          <w:b/>
          <w:bCs/>
          <w:sz w:val="24"/>
          <w:szCs w:val="28"/>
          <w:u w:val="single"/>
        </w:rPr>
        <w:t>:</w:t>
      </w:r>
    </w:p>
    <w:p w14:paraId="629AF854" w14:textId="77777777" w:rsidR="00B672A8" w:rsidRDefault="00B672A8" w:rsidP="00B672A8">
      <w:pPr>
        <w:spacing w:line="360" w:lineRule="auto"/>
        <w:jc w:val="center"/>
        <w:rPr>
          <w:rFonts w:cs="Arial"/>
          <w:b/>
          <w:bCs/>
          <w:sz w:val="24"/>
          <w:szCs w:val="28"/>
          <w:u w:val="single"/>
        </w:rPr>
      </w:pPr>
    </w:p>
    <w:p w14:paraId="085493B4" w14:textId="0D2D7A61" w:rsidR="00DD4C65" w:rsidRPr="00092B08" w:rsidRDefault="000B2FE5" w:rsidP="006808FB">
      <w:pPr>
        <w:pStyle w:val="Paragrafoelenco"/>
        <w:numPr>
          <w:ilvl w:val="0"/>
          <w:numId w:val="44"/>
        </w:numPr>
        <w:spacing w:line="360" w:lineRule="auto"/>
        <w:rPr>
          <w:rFonts w:ascii="Arial" w:hAnsi="Arial" w:cs="Arial"/>
          <w:b/>
          <w:bCs/>
          <w:i/>
          <w:iCs/>
          <w:sz w:val="20"/>
          <w:szCs w:val="20"/>
        </w:rPr>
      </w:pPr>
      <w:r w:rsidRPr="00092B08">
        <w:rPr>
          <w:rFonts w:ascii="Arial" w:hAnsi="Arial" w:cs="Arial"/>
          <w:b/>
          <w:bCs/>
          <w:sz w:val="20"/>
          <w:szCs w:val="20"/>
        </w:rPr>
        <w:t>ASSEVERAZIONE DEL TECNICO ABILITATO DI CUI AL COMMA 2, ART. 5, D.L. N. 19/2026</w:t>
      </w:r>
      <w:r w:rsidR="00344B1A" w:rsidRPr="00092B08">
        <w:rPr>
          <w:rFonts w:ascii="Arial" w:hAnsi="Arial" w:cs="Arial"/>
          <w:sz w:val="20"/>
          <w:szCs w:val="20"/>
        </w:rPr>
        <w:t xml:space="preserve"> </w:t>
      </w:r>
      <w:r w:rsidR="00344B1A" w:rsidRPr="00092B08">
        <w:rPr>
          <w:rFonts w:ascii="Arial" w:hAnsi="Arial" w:cs="Arial"/>
          <w:b/>
          <w:bCs/>
          <w:sz w:val="20"/>
          <w:szCs w:val="20"/>
        </w:rPr>
        <w:t>che certifichi la conformità ai requisiti di legge e dei regolamenti comunali</w:t>
      </w:r>
    </w:p>
    <w:p w14:paraId="24E8696F" w14:textId="407F2AEF" w:rsidR="000B2FE5" w:rsidRPr="00092B08" w:rsidRDefault="00C1586A" w:rsidP="006808FB">
      <w:pPr>
        <w:pStyle w:val="Paragrafoelenco"/>
        <w:numPr>
          <w:ilvl w:val="0"/>
          <w:numId w:val="44"/>
        </w:numPr>
        <w:spacing w:line="360" w:lineRule="auto"/>
        <w:rPr>
          <w:rFonts w:ascii="Arial" w:hAnsi="Arial" w:cs="Arial"/>
          <w:b/>
          <w:bCs/>
          <w:i/>
          <w:iCs/>
          <w:sz w:val="20"/>
          <w:szCs w:val="20"/>
        </w:rPr>
      </w:pPr>
      <w:r w:rsidRPr="00092B08">
        <w:rPr>
          <w:rFonts w:ascii="Arial" w:hAnsi="Arial" w:cs="Arial"/>
          <w:b/>
          <w:bCs/>
          <w:i/>
          <w:iCs/>
          <w:sz w:val="20"/>
          <w:szCs w:val="20"/>
        </w:rPr>
        <w:t>PROGETTO</w:t>
      </w:r>
      <w:r w:rsidR="003C5402" w:rsidRPr="00092B08">
        <w:rPr>
          <w:rFonts w:ascii="Arial" w:hAnsi="Arial" w:cs="Arial"/>
          <w:b/>
          <w:bCs/>
          <w:i/>
          <w:iCs/>
          <w:sz w:val="20"/>
          <w:szCs w:val="20"/>
        </w:rPr>
        <w:t xml:space="preserve"> COMPOSTO DA:</w:t>
      </w:r>
    </w:p>
    <w:p w14:paraId="35238619" w14:textId="69803B73" w:rsidR="006808FB" w:rsidRPr="00092B08" w:rsidRDefault="006808FB" w:rsidP="006808FB">
      <w:pPr>
        <w:pStyle w:val="Paragrafoelenco"/>
        <w:numPr>
          <w:ilvl w:val="0"/>
          <w:numId w:val="39"/>
        </w:numPr>
        <w:spacing w:line="360" w:lineRule="auto"/>
        <w:rPr>
          <w:rFonts w:ascii="Arial" w:hAnsi="Arial" w:cs="Arial"/>
          <w:sz w:val="20"/>
          <w:szCs w:val="20"/>
        </w:rPr>
      </w:pPr>
      <w:r w:rsidRPr="00092B08">
        <w:rPr>
          <w:rFonts w:ascii="Arial" w:hAnsi="Arial" w:cs="Arial"/>
          <w:sz w:val="20"/>
          <w:szCs w:val="20"/>
        </w:rPr>
        <w:t>RELAZIONE TECNICA</w:t>
      </w:r>
    </w:p>
    <w:p w14:paraId="1E175BF1" w14:textId="77777777" w:rsidR="005E5D1C" w:rsidRPr="00092B08" w:rsidRDefault="005E5D1C" w:rsidP="006808FB">
      <w:pPr>
        <w:pStyle w:val="Paragrafoelenco"/>
        <w:numPr>
          <w:ilvl w:val="0"/>
          <w:numId w:val="43"/>
        </w:numPr>
        <w:spacing w:line="360" w:lineRule="auto"/>
        <w:rPr>
          <w:rFonts w:ascii="Arial" w:hAnsi="Arial" w:cs="Arial"/>
          <w:sz w:val="20"/>
          <w:szCs w:val="20"/>
        </w:rPr>
      </w:pPr>
      <w:r w:rsidRPr="00092B08">
        <w:rPr>
          <w:rFonts w:ascii="Arial" w:hAnsi="Arial" w:cs="Arial"/>
          <w:sz w:val="20"/>
          <w:szCs w:val="20"/>
        </w:rPr>
        <w:t>PLANIMETRIA in scala 1:2000 con l'esatta ubicazione dell'immobile o terreno oggetto dell'intervento.</w:t>
      </w:r>
    </w:p>
    <w:p w14:paraId="0040C81B" w14:textId="77777777" w:rsidR="005E5D1C" w:rsidRPr="00092B08" w:rsidRDefault="005E5D1C" w:rsidP="006808FB">
      <w:pPr>
        <w:pStyle w:val="Paragrafoelenco"/>
        <w:numPr>
          <w:ilvl w:val="0"/>
          <w:numId w:val="43"/>
        </w:numPr>
        <w:spacing w:line="360" w:lineRule="auto"/>
        <w:rPr>
          <w:rFonts w:ascii="Arial" w:hAnsi="Arial" w:cs="Arial"/>
          <w:sz w:val="20"/>
          <w:szCs w:val="20"/>
        </w:rPr>
      </w:pPr>
      <w:r w:rsidRPr="00092B08">
        <w:rPr>
          <w:rFonts w:ascii="Arial" w:hAnsi="Arial" w:cs="Arial"/>
          <w:sz w:val="20"/>
          <w:szCs w:val="20"/>
        </w:rPr>
        <w:t>DOCUMENTAZIONE FOTOGRAFICA relativa alla porzione di immobile o terreno interessata.</w:t>
      </w:r>
    </w:p>
    <w:p w14:paraId="28DBB1E9" w14:textId="4C2CCB23" w:rsidR="005E5D1C" w:rsidRPr="00092B08" w:rsidRDefault="005E5D1C" w:rsidP="006808FB">
      <w:pPr>
        <w:pStyle w:val="Paragrafoelenco"/>
        <w:numPr>
          <w:ilvl w:val="0"/>
          <w:numId w:val="43"/>
        </w:numPr>
        <w:spacing w:line="360" w:lineRule="auto"/>
        <w:rPr>
          <w:rFonts w:ascii="Arial" w:hAnsi="Arial" w:cs="Arial"/>
          <w:sz w:val="20"/>
          <w:szCs w:val="20"/>
        </w:rPr>
      </w:pPr>
      <w:r w:rsidRPr="00092B08">
        <w:rPr>
          <w:rFonts w:ascii="Arial" w:hAnsi="Arial" w:cs="Arial"/>
          <w:sz w:val="20"/>
          <w:szCs w:val="20"/>
        </w:rPr>
        <w:t xml:space="preserve">BOZZETTO </w:t>
      </w:r>
    </w:p>
    <w:p w14:paraId="2245967F" w14:textId="03ED37A7" w:rsidR="00F94063" w:rsidRPr="00092B08" w:rsidRDefault="00F94063" w:rsidP="00E513E0">
      <w:pPr>
        <w:spacing w:line="360" w:lineRule="auto"/>
        <w:rPr>
          <w:rFonts w:cs="Arial"/>
          <w:szCs w:val="20"/>
        </w:rPr>
      </w:pPr>
      <w:r w:rsidRPr="00092B08">
        <w:rPr>
          <w:rFonts w:cs="Arial"/>
          <w:szCs w:val="20"/>
        </w:rPr>
        <w:sym w:font="Wingdings" w:char="F071"/>
      </w:r>
      <w:r w:rsidRPr="00092B08">
        <w:rPr>
          <w:rFonts w:cs="Arial"/>
          <w:szCs w:val="20"/>
        </w:rPr>
        <w:t xml:space="preserve"> </w:t>
      </w:r>
      <w:r w:rsidR="000B2FE5" w:rsidRPr="00092B08">
        <w:rPr>
          <w:rFonts w:cs="Arial"/>
          <w:szCs w:val="20"/>
        </w:rPr>
        <w:t>DOCUMENTAZIONE</w:t>
      </w:r>
      <w:r w:rsidR="00C1586A" w:rsidRPr="00092B08">
        <w:rPr>
          <w:rFonts w:cs="Arial"/>
          <w:szCs w:val="20"/>
        </w:rPr>
        <w:t xml:space="preserve"> RICHIESTA DA ALTRI ENTI</w:t>
      </w:r>
    </w:p>
    <w:p w14:paraId="1C3CAF2D" w14:textId="4646C945" w:rsidR="00A46164" w:rsidRPr="00092B08" w:rsidRDefault="00A46164" w:rsidP="00E513E0">
      <w:pPr>
        <w:spacing w:line="360" w:lineRule="auto"/>
        <w:rPr>
          <w:rFonts w:cs="Arial"/>
          <w:szCs w:val="20"/>
        </w:rPr>
      </w:pPr>
      <w:r w:rsidRPr="00092B08">
        <w:rPr>
          <w:rFonts w:cs="Arial"/>
          <w:szCs w:val="20"/>
        </w:rPr>
        <w:sym w:font="Wingdings" w:char="F071"/>
      </w:r>
      <w:r w:rsidRPr="00092B08">
        <w:rPr>
          <w:rFonts w:cs="Arial"/>
          <w:szCs w:val="20"/>
        </w:rPr>
        <w:t xml:space="preserve"> </w:t>
      </w:r>
      <w:r w:rsidR="005A0C15" w:rsidRPr="00092B08">
        <w:rPr>
          <w:rFonts w:cs="Arial"/>
          <w:b/>
          <w:bCs/>
          <w:szCs w:val="20"/>
        </w:rPr>
        <w:t>ULTERIORI PROCEDIMENTI specificare___________________________</w:t>
      </w:r>
    </w:p>
    <w:p w14:paraId="2B55B295" w14:textId="74CF51F2" w:rsidR="00A46164" w:rsidRDefault="00C428BB" w:rsidP="00771426">
      <w:pPr>
        <w:spacing w:after="240"/>
        <w:rPr>
          <w:rFonts w:cs="Arial"/>
          <w:i/>
          <w:iCs/>
          <w:szCs w:val="20"/>
        </w:rPr>
      </w:pPr>
      <w:r w:rsidRPr="00092B08">
        <w:rPr>
          <w:rFonts w:cs="Arial"/>
          <w:b/>
          <w:bCs/>
          <w:szCs w:val="20"/>
          <w:u w:val="single"/>
        </w:rPr>
        <w:t>Attenzione:</w:t>
      </w:r>
      <w:r w:rsidRPr="00092B08">
        <w:rPr>
          <w:rFonts w:cs="Arial"/>
          <w:b/>
          <w:bCs/>
          <w:i/>
          <w:iCs/>
          <w:szCs w:val="20"/>
        </w:rPr>
        <w:t xml:space="preserve"> </w:t>
      </w:r>
      <w:r w:rsidRPr="00092B08">
        <w:rPr>
          <w:rFonts w:cs="Arial"/>
          <w:i/>
          <w:iCs/>
          <w:szCs w:val="20"/>
        </w:rPr>
        <w:t>Ai sensi dell’art. 19-bis, comma 3 della L. 241/1990, in caso di SCIA condizionata da istanze per l’acquisizione di autorizzazioni, nulla osta o atti di assenso comunque denominati, la SCIA È INEFFICACE FINO ALL’ACQUISIZIONE DELLE RELATIVE AUTORIZZAZIONI.</w:t>
      </w:r>
    </w:p>
    <w:p w14:paraId="5C2D03DE" w14:textId="77777777" w:rsidR="00771426" w:rsidRPr="00771426" w:rsidRDefault="00771426" w:rsidP="00771426">
      <w:pPr>
        <w:spacing w:after="240"/>
        <w:rPr>
          <w:rFonts w:cs="Arial"/>
          <w:b/>
          <w:bCs/>
          <w:i/>
          <w:iCs/>
          <w:szCs w:val="20"/>
        </w:rPr>
      </w:pPr>
    </w:p>
    <w:p w14:paraId="764D3A1B" w14:textId="77777777" w:rsidR="00775843" w:rsidRPr="00B90DD1" w:rsidRDefault="00775843" w:rsidP="00775843">
      <w:pPr>
        <w:rPr>
          <w:rFonts w:eastAsia="SimSun" w:cs="Arial"/>
          <w:b/>
          <w:kern w:val="1"/>
          <w:sz w:val="22"/>
          <w:u w:val="single"/>
        </w:rPr>
      </w:pPr>
      <w:r w:rsidRPr="00063E9B">
        <w:rPr>
          <w:rFonts w:eastAsia="SimSun" w:cs="Arial"/>
          <w:b/>
          <w:kern w:val="1"/>
          <w:sz w:val="24"/>
          <w:szCs w:val="24"/>
          <w:u w:val="single"/>
        </w:rPr>
        <w:t>Adempimenti relativi al Regolamento (UE) 2016/679 (RGPD) in materia di Privacy</w:t>
      </w:r>
    </w:p>
    <w:p w14:paraId="0BBB0E21" w14:textId="136033C0" w:rsidR="00775843" w:rsidRPr="00B15A22" w:rsidRDefault="00775843" w:rsidP="00775843">
      <w:pPr>
        <w:widowControl w:val="0"/>
        <w:autoSpaceDE w:val="0"/>
        <w:autoSpaceDN w:val="0"/>
        <w:rPr>
          <w:rFonts w:eastAsia="SimSun" w:cs="Arial"/>
          <w:kern w:val="1"/>
          <w:sz w:val="22"/>
          <w:lang w:eastAsia="zh-CN" w:bidi="hi-IN"/>
        </w:rPr>
      </w:pPr>
      <w:r w:rsidRPr="00B15A22">
        <w:rPr>
          <w:rFonts w:eastAsia="SimSun" w:cs="Arial"/>
          <w:b/>
          <w:bCs/>
          <w:kern w:val="1"/>
          <w:sz w:val="22"/>
          <w:lang w:eastAsia="zh-CN" w:bidi="hi-IN"/>
        </w:rPr>
        <w:t xml:space="preserve">[X] </w:t>
      </w:r>
      <w:r w:rsidRPr="00063E9B">
        <w:rPr>
          <w:rFonts w:eastAsia="SimSun" w:cs="Arial"/>
          <w:kern w:val="1"/>
          <w:szCs w:val="20"/>
          <w:lang w:eastAsia="zh-CN" w:bidi="hi-IN"/>
        </w:rPr>
        <w:t xml:space="preserve">Il sottoscritto dichiara di aver preso visione dell’informativa (semplificata e dettagliata) esposta sul sito istituzionale del </w:t>
      </w:r>
      <w:r w:rsidR="005E6C35">
        <w:rPr>
          <w:rFonts w:eastAsia="SimSun" w:cs="Arial"/>
          <w:kern w:val="1"/>
          <w:szCs w:val="20"/>
          <w:lang w:eastAsia="zh-CN" w:bidi="hi-IN"/>
        </w:rPr>
        <w:t>Comune___________________</w:t>
      </w:r>
      <w:r w:rsidRPr="00063E9B">
        <w:rPr>
          <w:rFonts w:eastAsia="SimSun" w:cs="Arial"/>
          <w:kern w:val="1"/>
          <w:szCs w:val="20"/>
          <w:lang w:eastAsia="zh-CN" w:bidi="hi-IN"/>
        </w:rPr>
        <w:t xml:space="preserve"> a cui è rivolta la presente </w:t>
      </w:r>
      <w:r w:rsidR="005E6C35">
        <w:rPr>
          <w:rFonts w:eastAsia="SimSun" w:cs="Arial"/>
          <w:kern w:val="1"/>
          <w:szCs w:val="20"/>
          <w:lang w:eastAsia="zh-CN" w:bidi="hi-IN"/>
        </w:rPr>
        <w:t>SCIA</w:t>
      </w:r>
      <w:r w:rsidRPr="00063E9B">
        <w:rPr>
          <w:rFonts w:eastAsia="SimSun" w:cs="Arial"/>
          <w:kern w:val="1"/>
          <w:szCs w:val="20"/>
          <w:lang w:eastAsia="zh-CN" w:bidi="hi-IN"/>
        </w:rPr>
        <w:t>.</w:t>
      </w:r>
    </w:p>
    <w:p w14:paraId="2219C641" w14:textId="77777777" w:rsidR="00775843" w:rsidRPr="00266244" w:rsidRDefault="00775843" w:rsidP="00775843">
      <w:pPr>
        <w:spacing w:after="120" w:line="280" w:lineRule="exact"/>
        <w:rPr>
          <w:szCs w:val="20"/>
        </w:rPr>
      </w:pPr>
    </w:p>
    <w:p w14:paraId="51D78347" w14:textId="77777777" w:rsidR="00775843" w:rsidRDefault="00775843" w:rsidP="00775843">
      <w:pPr>
        <w:tabs>
          <w:tab w:val="left" w:pos="-2694"/>
        </w:tabs>
        <w:spacing w:line="280" w:lineRule="exact"/>
        <w:rPr>
          <w:rFonts w:cs="Arial"/>
          <w:szCs w:val="20"/>
        </w:rPr>
      </w:pPr>
    </w:p>
    <w:p w14:paraId="3333DC06" w14:textId="77777777" w:rsidR="00063E9B" w:rsidRDefault="00063E9B" w:rsidP="00775843">
      <w:pPr>
        <w:tabs>
          <w:tab w:val="left" w:pos="-2694"/>
        </w:tabs>
        <w:spacing w:line="280" w:lineRule="exact"/>
        <w:rPr>
          <w:rFonts w:cs="Arial"/>
          <w:szCs w:val="20"/>
        </w:rPr>
      </w:pPr>
    </w:p>
    <w:p w14:paraId="53D42890" w14:textId="77777777" w:rsidR="00775843" w:rsidRDefault="00775843" w:rsidP="00775843">
      <w:pPr>
        <w:widowControl w:val="0"/>
        <w:rPr>
          <w:rFonts w:cs="Arial"/>
        </w:rPr>
      </w:pPr>
      <w:r>
        <w:rPr>
          <w:rFonts w:cs="Arial"/>
        </w:rPr>
        <w:t xml:space="preserve">                       </w:t>
      </w:r>
    </w:p>
    <w:p w14:paraId="0D24FA20" w14:textId="74914B6D" w:rsidR="00775843" w:rsidRDefault="00775843" w:rsidP="00775843">
      <w:pPr>
        <w:widowControl w:val="0"/>
        <w:rPr>
          <w:b/>
          <w:bCs/>
        </w:rPr>
      </w:pPr>
      <w:r>
        <w:rPr>
          <w:rFonts w:cs="Arial"/>
        </w:rPr>
        <w:t xml:space="preserve">                 Data e luogo</w:t>
      </w:r>
      <w:r>
        <w:rPr>
          <w:rFonts w:cs="Arial"/>
        </w:rPr>
        <w:tab/>
      </w:r>
      <w:r>
        <w:rPr>
          <w:rFonts w:cs="Arial"/>
        </w:rPr>
        <w:tab/>
      </w:r>
      <w:r>
        <w:rPr>
          <w:rFonts w:cs="Arial"/>
        </w:rPr>
        <w:tab/>
      </w:r>
      <w:r>
        <w:rPr>
          <w:rFonts w:cs="Arial"/>
        </w:rPr>
        <w:tab/>
        <w:t xml:space="preserve">                        </w:t>
      </w:r>
      <w:r w:rsidR="00063E9B">
        <w:rPr>
          <w:rFonts w:cs="Arial"/>
        </w:rPr>
        <w:t xml:space="preserve">          </w:t>
      </w:r>
      <w:r>
        <w:rPr>
          <w:rFonts w:cs="Arial"/>
        </w:rPr>
        <w:t xml:space="preserve">  Firma del dichiarante</w:t>
      </w:r>
      <w:r>
        <w:rPr>
          <w:rFonts w:cs="Arial"/>
          <w:color w:val="FF0000"/>
          <w:szCs w:val="16"/>
        </w:rPr>
        <w:t xml:space="preserve"> </w:t>
      </w:r>
      <w:r>
        <w:rPr>
          <w:b/>
          <w:bCs/>
        </w:rPr>
        <w:tab/>
      </w:r>
    </w:p>
    <w:p w14:paraId="5E9C60FC" w14:textId="77777777" w:rsidR="00775843" w:rsidRPr="00B90DD1" w:rsidRDefault="00775843" w:rsidP="00775843">
      <w:pPr>
        <w:widowControl w:val="0"/>
        <w:rPr>
          <w:rFonts w:cs="Arial"/>
        </w:rPr>
      </w:pPr>
      <w:r>
        <w:rPr>
          <w:b/>
          <w:bCs/>
        </w:rPr>
        <w:tab/>
      </w:r>
      <w:r>
        <w:rPr>
          <w:rFonts w:cs="Arial"/>
          <w:color w:val="FF0000"/>
          <w:sz w:val="16"/>
          <w:szCs w:val="16"/>
        </w:rPr>
        <w:t xml:space="preserve"> </w:t>
      </w:r>
    </w:p>
    <w:p w14:paraId="304188B4" w14:textId="361D9F49" w:rsidR="00775843" w:rsidRDefault="00775843" w:rsidP="00775843">
      <w:pPr>
        <w:widowControl w:val="0"/>
        <w:rPr>
          <w:b/>
          <w:bCs/>
        </w:rPr>
      </w:pPr>
      <w:r>
        <w:rPr>
          <w:b/>
          <w:bCs/>
        </w:rPr>
        <w:t>_____________________</w:t>
      </w:r>
      <w:r w:rsidR="00063E9B">
        <w:rPr>
          <w:b/>
          <w:bCs/>
        </w:rPr>
        <w:t>_____</w:t>
      </w:r>
      <w:r>
        <w:rPr>
          <w:b/>
          <w:bCs/>
        </w:rPr>
        <w:t xml:space="preserve">___                                  </w:t>
      </w:r>
      <w:r w:rsidR="003D65A8">
        <w:rPr>
          <w:b/>
          <w:bCs/>
        </w:rPr>
        <w:t xml:space="preserve">  </w:t>
      </w:r>
      <w:r w:rsidR="00063E9B">
        <w:rPr>
          <w:b/>
          <w:bCs/>
        </w:rPr>
        <w:t>__</w:t>
      </w:r>
      <w:r>
        <w:rPr>
          <w:b/>
          <w:bCs/>
        </w:rPr>
        <w:t>_____</w:t>
      </w:r>
      <w:r w:rsidR="00063E9B">
        <w:rPr>
          <w:b/>
          <w:bCs/>
        </w:rPr>
        <w:t>_________</w:t>
      </w:r>
      <w:r>
        <w:rPr>
          <w:b/>
          <w:bCs/>
        </w:rPr>
        <w:t>____________________</w:t>
      </w:r>
    </w:p>
    <w:p w14:paraId="5D261D1B" w14:textId="77777777" w:rsidR="00775843" w:rsidRDefault="00775843" w:rsidP="00775843">
      <w:pPr>
        <w:widowControl w:val="0"/>
        <w:rPr>
          <w:b/>
          <w:bCs/>
        </w:rPr>
      </w:pPr>
    </w:p>
    <w:p w14:paraId="60453FEE" w14:textId="668D0F75" w:rsidR="00775843" w:rsidRDefault="00775843" w:rsidP="00E513E0">
      <w:pPr>
        <w:spacing w:line="360" w:lineRule="auto"/>
        <w:rPr>
          <w:rFonts w:cs="Arial"/>
        </w:rPr>
      </w:pPr>
      <w:r>
        <w:rPr>
          <w:rFonts w:cs="Arial"/>
          <w:i/>
          <w:iCs/>
          <w:sz w:val="18"/>
          <w:szCs w:val="18"/>
        </w:rPr>
        <w:t xml:space="preserve">                                                                                    </w:t>
      </w:r>
      <w:r w:rsidR="00063E9B">
        <w:rPr>
          <w:rFonts w:cs="Arial"/>
          <w:i/>
          <w:iCs/>
          <w:sz w:val="18"/>
          <w:szCs w:val="18"/>
        </w:rPr>
        <w:t xml:space="preserve">            </w:t>
      </w:r>
      <w:r>
        <w:rPr>
          <w:rFonts w:cs="Arial"/>
          <w:i/>
          <w:iCs/>
          <w:sz w:val="18"/>
          <w:szCs w:val="18"/>
        </w:rPr>
        <w:t xml:space="preserve">  </w:t>
      </w:r>
      <w:r w:rsidRPr="00C854AE">
        <w:rPr>
          <w:rFonts w:cs="Arial"/>
          <w:i/>
          <w:iCs/>
          <w:sz w:val="18"/>
          <w:szCs w:val="18"/>
        </w:rPr>
        <w:t>Allegare Documento di Identità se non firmato digitalmente</w:t>
      </w:r>
    </w:p>
    <w:p w14:paraId="67067D13" w14:textId="77777777" w:rsidR="00775843" w:rsidRDefault="00775843" w:rsidP="00E513E0">
      <w:pPr>
        <w:spacing w:line="360" w:lineRule="auto"/>
        <w:rPr>
          <w:rFonts w:cs="Arial"/>
        </w:rPr>
      </w:pPr>
    </w:p>
    <w:p w14:paraId="35E3971C" w14:textId="77777777" w:rsidR="00775843" w:rsidRDefault="00775843" w:rsidP="00E513E0">
      <w:pPr>
        <w:spacing w:line="360" w:lineRule="auto"/>
        <w:rPr>
          <w:rFonts w:cs="Arial"/>
        </w:rPr>
      </w:pPr>
    </w:p>
    <w:sectPr w:rsidR="00775843" w:rsidSect="00775843">
      <w:pgSz w:w="11906" w:h="16838" w:code="9"/>
      <w:pgMar w:top="1417" w:right="1134" w:bottom="1134"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06EAA2" w14:textId="77777777" w:rsidR="00F83199" w:rsidRDefault="00F83199" w:rsidP="007115A4">
      <w:r>
        <w:separator/>
      </w:r>
    </w:p>
  </w:endnote>
  <w:endnote w:type="continuationSeparator" w:id="0">
    <w:p w14:paraId="023A3EF7" w14:textId="77777777" w:rsidR="00F83199" w:rsidRDefault="00F83199" w:rsidP="00711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D1AD75" w14:textId="77777777" w:rsidR="00F83199" w:rsidRDefault="00F83199" w:rsidP="007115A4">
      <w:r>
        <w:separator/>
      </w:r>
    </w:p>
  </w:footnote>
  <w:footnote w:type="continuationSeparator" w:id="0">
    <w:p w14:paraId="49620A2D" w14:textId="77777777" w:rsidR="00F83199" w:rsidRDefault="00F83199" w:rsidP="007115A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4B7C2C30"/>
    <w:lvl w:ilvl="0">
      <w:start w:val="1"/>
      <w:numFmt w:val="decimal"/>
      <w:pStyle w:val="Numeroelenco5"/>
      <w:lvlText w:val="%1."/>
      <w:lvlJc w:val="left"/>
      <w:pPr>
        <w:tabs>
          <w:tab w:val="num" w:pos="1800"/>
        </w:tabs>
        <w:ind w:left="1800" w:hanging="360"/>
      </w:pPr>
    </w:lvl>
  </w:abstractNum>
  <w:abstractNum w:abstractNumId="1" w15:restartNumberingAfterBreak="0">
    <w:nsid w:val="FFFFFF7D"/>
    <w:multiLevelType w:val="singleLevel"/>
    <w:tmpl w:val="B442BC74"/>
    <w:lvl w:ilvl="0">
      <w:start w:val="1"/>
      <w:numFmt w:val="decimal"/>
      <w:pStyle w:val="Numeroelenco4"/>
      <w:lvlText w:val="%1."/>
      <w:lvlJc w:val="left"/>
      <w:pPr>
        <w:tabs>
          <w:tab w:val="num" w:pos="1440"/>
        </w:tabs>
        <w:ind w:left="1440" w:hanging="360"/>
      </w:pPr>
    </w:lvl>
  </w:abstractNum>
  <w:abstractNum w:abstractNumId="2" w15:restartNumberingAfterBreak="0">
    <w:nsid w:val="FFFFFF7E"/>
    <w:multiLevelType w:val="singleLevel"/>
    <w:tmpl w:val="43602408"/>
    <w:lvl w:ilvl="0">
      <w:start w:val="1"/>
      <w:numFmt w:val="decimal"/>
      <w:pStyle w:val="Numeroelenco3"/>
      <w:lvlText w:val="%1."/>
      <w:lvlJc w:val="left"/>
      <w:pPr>
        <w:tabs>
          <w:tab w:val="num" w:pos="1080"/>
        </w:tabs>
        <w:ind w:left="1080" w:hanging="360"/>
      </w:pPr>
    </w:lvl>
  </w:abstractNum>
  <w:abstractNum w:abstractNumId="3" w15:restartNumberingAfterBreak="0">
    <w:nsid w:val="FFFFFF7F"/>
    <w:multiLevelType w:val="singleLevel"/>
    <w:tmpl w:val="3C38BCA2"/>
    <w:lvl w:ilvl="0">
      <w:start w:val="1"/>
      <w:numFmt w:val="decimal"/>
      <w:pStyle w:val="Numeroelenco2"/>
      <w:lvlText w:val="%1."/>
      <w:lvlJc w:val="left"/>
      <w:pPr>
        <w:tabs>
          <w:tab w:val="num" w:pos="720"/>
        </w:tabs>
        <w:ind w:left="720" w:hanging="360"/>
      </w:pPr>
    </w:lvl>
  </w:abstractNum>
  <w:abstractNum w:abstractNumId="4" w15:restartNumberingAfterBreak="0">
    <w:nsid w:val="FFFFFF80"/>
    <w:multiLevelType w:val="singleLevel"/>
    <w:tmpl w:val="A9C0CEB4"/>
    <w:lvl w:ilvl="0">
      <w:start w:val="1"/>
      <w:numFmt w:val="bullet"/>
      <w:pStyle w:val="Puntoelenco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5ECEA3E8"/>
    <w:lvl w:ilvl="0">
      <w:start w:val="1"/>
      <w:numFmt w:val="bullet"/>
      <w:pStyle w:val="Puntoelenco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4F12DD1E"/>
    <w:lvl w:ilvl="0">
      <w:start w:val="1"/>
      <w:numFmt w:val="bullet"/>
      <w:pStyle w:val="Puntoelenco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ABC64930"/>
    <w:lvl w:ilvl="0">
      <w:start w:val="1"/>
      <w:numFmt w:val="bullet"/>
      <w:pStyle w:val="Puntoelenco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021AE11A"/>
    <w:lvl w:ilvl="0">
      <w:start w:val="1"/>
      <w:numFmt w:val="decimal"/>
      <w:pStyle w:val="Numeroelenco"/>
      <w:lvlText w:val="%1."/>
      <w:lvlJc w:val="left"/>
      <w:pPr>
        <w:tabs>
          <w:tab w:val="num" w:pos="360"/>
        </w:tabs>
        <w:ind w:left="360" w:hanging="360"/>
      </w:pPr>
    </w:lvl>
  </w:abstractNum>
  <w:abstractNum w:abstractNumId="9" w15:restartNumberingAfterBreak="0">
    <w:nsid w:val="FFFFFF89"/>
    <w:multiLevelType w:val="singleLevel"/>
    <w:tmpl w:val="ABF43800"/>
    <w:lvl w:ilvl="0">
      <w:start w:val="1"/>
      <w:numFmt w:val="bullet"/>
      <w:pStyle w:val="Puntoelenco"/>
      <w:lvlText w:val=""/>
      <w:lvlJc w:val="left"/>
      <w:pPr>
        <w:tabs>
          <w:tab w:val="num" w:pos="360"/>
        </w:tabs>
        <w:ind w:left="360" w:hanging="360"/>
      </w:pPr>
      <w:rPr>
        <w:rFonts w:ascii="Symbol" w:hAnsi="Symbol" w:hint="default"/>
      </w:rPr>
    </w:lvl>
  </w:abstractNum>
  <w:abstractNum w:abstractNumId="10" w15:restartNumberingAfterBreak="0">
    <w:nsid w:val="013A46C3"/>
    <w:multiLevelType w:val="hybridMultilevel"/>
    <w:tmpl w:val="D5967E88"/>
    <w:lvl w:ilvl="0" w:tplc="9FBC83A8">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02B515D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81A78F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096059AC"/>
    <w:multiLevelType w:val="hybridMultilevel"/>
    <w:tmpl w:val="F214A7F0"/>
    <w:lvl w:ilvl="0" w:tplc="BD6EAAD2">
      <w:start w:val="1"/>
      <w:numFmt w:val="bullet"/>
      <w:lvlText w:val=" "/>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0B2F3CA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136E242B"/>
    <w:multiLevelType w:val="hybridMultilevel"/>
    <w:tmpl w:val="443AD322"/>
    <w:lvl w:ilvl="0" w:tplc="0410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6" w15:restartNumberingAfterBreak="0">
    <w:nsid w:val="15C5697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21DC29E2"/>
    <w:multiLevelType w:val="hybridMultilevel"/>
    <w:tmpl w:val="DBBAF1B0"/>
    <w:lvl w:ilvl="0" w:tplc="39F26D18">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8" w15:restartNumberingAfterBreak="0">
    <w:nsid w:val="298929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A3434DE"/>
    <w:multiLevelType w:val="hybridMultilevel"/>
    <w:tmpl w:val="28B89660"/>
    <w:lvl w:ilvl="0" w:tplc="BD6EAAD2">
      <w:start w:val="1"/>
      <w:numFmt w:val="bullet"/>
      <w:lvlText w:val=" "/>
      <w:lvlJc w:val="left"/>
      <w:pPr>
        <w:ind w:left="360" w:hanging="360"/>
      </w:pPr>
      <w:rPr>
        <w:rFonts w:ascii="Courier New" w:hAnsi="Courier New"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0" w15:restartNumberingAfterBreak="0">
    <w:nsid w:val="2EDE304E"/>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318A32AB"/>
    <w:multiLevelType w:val="multilevel"/>
    <w:tmpl w:val="0409001D"/>
    <w:styleLink w:val="1ai"/>
    <w:lvl w:ilvl="0">
      <w:start w:val="1"/>
      <w:numFmt w:val="decimal"/>
      <w:lvlText w:val="%1)"/>
      <w:lvlJc w:val="left"/>
      <w:pPr>
        <w:ind w:left="360" w:hanging="360"/>
      </w:pPr>
      <w:rPr>
        <w:rFonts w:ascii="Times New Roman" w:hAnsi="Times New Roman" w:cs="Times New Roman"/>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32064A3A"/>
    <w:multiLevelType w:val="hybridMultilevel"/>
    <w:tmpl w:val="5EAC5DCC"/>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3" w15:restartNumberingAfterBreak="0">
    <w:nsid w:val="33284E54"/>
    <w:multiLevelType w:val="hybridMultilevel"/>
    <w:tmpl w:val="51603EDC"/>
    <w:lvl w:ilvl="0" w:tplc="BD6EAAD2">
      <w:start w:val="1"/>
      <w:numFmt w:val="bullet"/>
      <w:lvlText w:val=" "/>
      <w:lvlJc w:val="left"/>
      <w:pPr>
        <w:ind w:left="360" w:hanging="360"/>
      </w:pPr>
      <w:rPr>
        <w:rFonts w:ascii="Courier New" w:hAnsi="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35EC5CE3"/>
    <w:multiLevelType w:val="hybridMultilevel"/>
    <w:tmpl w:val="785855FE"/>
    <w:lvl w:ilvl="0" w:tplc="BD6EAAD2">
      <w:start w:val="1"/>
      <w:numFmt w:val="bullet"/>
      <w:lvlText w:val=" "/>
      <w:lvlJc w:val="left"/>
      <w:pPr>
        <w:ind w:left="360" w:hanging="360"/>
      </w:pPr>
      <w:rPr>
        <w:rFonts w:ascii="Courier New" w:hAnsi="Courier New" w:hint="default"/>
      </w:rPr>
    </w:lvl>
    <w:lvl w:ilvl="1" w:tplc="9FBC83A8">
      <w:start w:val="1"/>
      <w:numFmt w:val="bullet"/>
      <w:lvlText w:val=""/>
      <w:lvlJc w:val="left"/>
      <w:pPr>
        <w:ind w:left="720" w:hanging="360"/>
      </w:pPr>
      <w:rPr>
        <w:rFonts w:ascii="Symbol" w:hAnsi="Symbol" w:hint="default"/>
      </w:rPr>
    </w:lvl>
    <w:lvl w:ilvl="2" w:tplc="343AEB3A">
      <w:numFmt w:val="bullet"/>
      <w:lvlText w:val=""/>
      <w:lvlJc w:val="left"/>
      <w:pPr>
        <w:ind w:left="1800" w:hanging="360"/>
      </w:pPr>
      <w:rPr>
        <w:rFonts w:ascii="Wingdings" w:eastAsiaTheme="minorHAnsi" w:hAnsi="Wingdings" w:cs="Calibri" w:hint="default"/>
        <w:sz w:val="28"/>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5" w15:restartNumberingAfterBreak="0">
    <w:nsid w:val="362440CE"/>
    <w:multiLevelType w:val="hybridMultilevel"/>
    <w:tmpl w:val="4DFAE416"/>
    <w:lvl w:ilvl="0" w:tplc="0410000B">
      <w:start w:val="1"/>
      <w:numFmt w:val="bullet"/>
      <w:lvlText w:val=""/>
      <w:lvlJc w:val="left"/>
      <w:pPr>
        <w:ind w:left="360" w:hanging="360"/>
      </w:pPr>
      <w:rPr>
        <w:rFonts w:ascii="Wingdings" w:hAnsi="Wingdings"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6" w15:restartNumberingAfterBreak="0">
    <w:nsid w:val="36CA1D2A"/>
    <w:multiLevelType w:val="multilevel"/>
    <w:tmpl w:val="04090023"/>
    <w:styleLink w:val="ArticoloSezione"/>
    <w:lvl w:ilvl="0">
      <w:start w:val="1"/>
      <w:numFmt w:val="upperRoman"/>
      <w:lvlText w:val="文章 %1."/>
      <w:lvlJc w:val="left"/>
      <w:pPr>
        <w:ind w:left="0" w:firstLine="0"/>
      </w:pPr>
      <w:rPr>
        <w:rFonts w:ascii="Times New Roman" w:hAnsi="Times New Roman" w:cs="Times New Roman"/>
      </w:rPr>
    </w:lvl>
    <w:lvl w:ilvl="1">
      <w:start w:val="1"/>
      <w:numFmt w:val="decimalZero"/>
      <w:isLgl/>
      <w:lvlText w:val="第 %1.%2 节"/>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7" w15:restartNumberingAfterBreak="0">
    <w:nsid w:val="3AEB0273"/>
    <w:multiLevelType w:val="multilevel"/>
    <w:tmpl w:val="526206A0"/>
    <w:lvl w:ilvl="0">
      <w:start w:val="1"/>
      <w:numFmt w:val="upperRoman"/>
      <w:lvlText w:val="Articolo %1."/>
      <w:lvlJc w:val="left"/>
      <w:pPr>
        <w:ind w:left="0" w:firstLine="0"/>
      </w:pPr>
    </w:lvl>
    <w:lvl w:ilvl="1">
      <w:start w:val="1"/>
      <w:numFmt w:val="decimalZero"/>
      <w:isLgl/>
      <w:lvlText w:val="Sezione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8" w15:restartNumberingAfterBreak="0">
    <w:nsid w:val="3BFF66A4"/>
    <w:multiLevelType w:val="hybridMultilevel"/>
    <w:tmpl w:val="D4FA1CA2"/>
    <w:lvl w:ilvl="0" w:tplc="9FBC83A8">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9" w15:restartNumberingAfterBreak="0">
    <w:nsid w:val="3D7B58BF"/>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0" w15:restartNumberingAfterBreak="0">
    <w:nsid w:val="43F8503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484C4F29"/>
    <w:multiLevelType w:val="multilevel"/>
    <w:tmpl w:val="D8061F64"/>
    <w:lvl w:ilvl="0">
      <w:start w:val="1"/>
      <w:numFmt w:val="upperRoman"/>
      <w:lvlText w:val="Articolo %1."/>
      <w:lvlJc w:val="left"/>
      <w:pPr>
        <w:ind w:left="0" w:firstLine="0"/>
      </w:pPr>
    </w:lvl>
    <w:lvl w:ilvl="1">
      <w:start w:val="1"/>
      <w:numFmt w:val="decimalZero"/>
      <w:isLgl/>
      <w:lvlText w:val="Sezione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32" w15:restartNumberingAfterBreak="0">
    <w:nsid w:val="59350CFB"/>
    <w:multiLevelType w:val="multilevel"/>
    <w:tmpl w:val="9DF09F08"/>
    <w:lvl w:ilvl="0">
      <w:start w:val="1"/>
      <w:numFmt w:val="upperRoman"/>
      <w:lvlText w:val="Articolo %1."/>
      <w:lvlJc w:val="left"/>
      <w:pPr>
        <w:ind w:left="0" w:firstLine="0"/>
      </w:pPr>
    </w:lvl>
    <w:lvl w:ilvl="1">
      <w:start w:val="1"/>
      <w:numFmt w:val="decimalZero"/>
      <w:isLgl/>
      <w:lvlText w:val="Sezione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33" w15:restartNumberingAfterBreak="0">
    <w:nsid w:val="5DEC6B47"/>
    <w:multiLevelType w:val="multilevel"/>
    <w:tmpl w:val="604E1C0A"/>
    <w:lvl w:ilvl="0">
      <w:start w:val="1"/>
      <w:numFmt w:val="upperRoman"/>
      <w:lvlText w:val="Articolo %1."/>
      <w:lvlJc w:val="left"/>
      <w:pPr>
        <w:ind w:left="0" w:firstLine="0"/>
      </w:pPr>
    </w:lvl>
    <w:lvl w:ilvl="1">
      <w:start w:val="1"/>
      <w:numFmt w:val="decimalZero"/>
      <w:isLgl/>
      <w:lvlText w:val="Sezione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34" w15:restartNumberingAfterBreak="0">
    <w:nsid w:val="5E536AB3"/>
    <w:multiLevelType w:val="multilevel"/>
    <w:tmpl w:val="0409001F"/>
    <w:styleLink w:val="111111"/>
    <w:lvl w:ilvl="0">
      <w:start w:val="1"/>
      <w:numFmt w:val="decimal"/>
      <w:lvlText w:val="%1."/>
      <w:lvlJc w:val="left"/>
      <w:pPr>
        <w:ind w:left="360" w:hanging="360"/>
      </w:pPr>
      <w:rPr>
        <w:rFonts w:ascii="Times New Roman" w:hAnsi="Times New Roman" w:cs="Times New Roman"/>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4C64C11"/>
    <w:multiLevelType w:val="hybridMultilevel"/>
    <w:tmpl w:val="2ACC1E76"/>
    <w:lvl w:ilvl="0" w:tplc="0410000B">
      <w:start w:val="1"/>
      <w:numFmt w:val="bullet"/>
      <w:lvlText w:val=""/>
      <w:lvlJc w:val="left"/>
      <w:pPr>
        <w:ind w:left="360" w:hanging="360"/>
      </w:pPr>
      <w:rPr>
        <w:rFonts w:ascii="Wingdings" w:hAnsi="Wingdings" w:hint="default"/>
      </w:rPr>
    </w:lvl>
    <w:lvl w:ilvl="1" w:tplc="20965CA2">
      <w:numFmt w:val="bullet"/>
      <w:lvlText w:val=""/>
      <w:lvlJc w:val="left"/>
      <w:pPr>
        <w:ind w:left="1080" w:hanging="360"/>
      </w:pPr>
      <w:rPr>
        <w:rFonts w:ascii="Wingdings" w:eastAsiaTheme="minorHAnsi" w:hAnsi="Wingdings" w:cs="Calibri" w:hint="default"/>
        <w:sz w:val="28"/>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6" w15:restartNumberingAfterBreak="0">
    <w:nsid w:val="670D2D89"/>
    <w:multiLevelType w:val="hybridMultilevel"/>
    <w:tmpl w:val="3ACC23BC"/>
    <w:lvl w:ilvl="0" w:tplc="BD6EAAD2">
      <w:start w:val="1"/>
      <w:numFmt w:val="bullet"/>
      <w:lvlText w:val=" "/>
      <w:lvlJc w:val="left"/>
      <w:pPr>
        <w:ind w:left="360" w:hanging="360"/>
      </w:pPr>
      <w:rPr>
        <w:rFonts w:ascii="Courier New" w:hAnsi="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15:restartNumberingAfterBreak="0">
    <w:nsid w:val="6ABF7771"/>
    <w:multiLevelType w:val="hybridMultilevel"/>
    <w:tmpl w:val="6FCED23E"/>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8" w15:restartNumberingAfterBreak="0">
    <w:nsid w:val="6E9514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747D41BE"/>
    <w:multiLevelType w:val="hybridMultilevel"/>
    <w:tmpl w:val="B8F89DAC"/>
    <w:lvl w:ilvl="0" w:tplc="BD6EAAD2">
      <w:start w:val="1"/>
      <w:numFmt w:val="bullet"/>
      <w:lvlText w:val=" "/>
      <w:lvlJc w:val="left"/>
      <w:pPr>
        <w:ind w:left="360" w:hanging="360"/>
      </w:pPr>
      <w:rPr>
        <w:rFonts w:ascii="Courier New" w:hAnsi="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15:restartNumberingAfterBreak="0">
    <w:nsid w:val="76317C8F"/>
    <w:multiLevelType w:val="hybridMultilevel"/>
    <w:tmpl w:val="8B8E43C8"/>
    <w:lvl w:ilvl="0" w:tplc="BD6EAAD2">
      <w:start w:val="1"/>
      <w:numFmt w:val="bullet"/>
      <w:lvlText w:val=" "/>
      <w:lvlJc w:val="left"/>
      <w:pPr>
        <w:ind w:left="360" w:hanging="360"/>
      </w:pPr>
      <w:rPr>
        <w:rFonts w:ascii="Courier New" w:hAnsi="Courier New"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15:restartNumberingAfterBreak="0">
    <w:nsid w:val="780A621F"/>
    <w:multiLevelType w:val="hybridMultilevel"/>
    <w:tmpl w:val="84FAD9E8"/>
    <w:lvl w:ilvl="0" w:tplc="A45ABB06">
      <w:numFmt w:val="bullet"/>
      <w:lvlText w:val=""/>
      <w:lvlJc w:val="left"/>
      <w:pPr>
        <w:ind w:left="720" w:hanging="360"/>
      </w:pPr>
      <w:rPr>
        <w:rFonts w:ascii="Wingdings" w:eastAsiaTheme="minorHAnsi" w:hAnsi="Wingdings" w:cs="Arial" w:hint="default"/>
        <w:sz w:val="28"/>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2" w15:restartNumberingAfterBreak="0">
    <w:nsid w:val="78D60D3A"/>
    <w:multiLevelType w:val="hybridMultilevel"/>
    <w:tmpl w:val="4A62043E"/>
    <w:lvl w:ilvl="0" w:tplc="9FBC83A8">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3" w15:restartNumberingAfterBreak="0">
    <w:nsid w:val="7D8C2C6D"/>
    <w:multiLevelType w:val="multilevel"/>
    <w:tmpl w:val="04090023"/>
    <w:lvl w:ilvl="0">
      <w:start w:val="1"/>
      <w:numFmt w:val="upperRoman"/>
      <w:lvlText w:val="Articolo %1."/>
      <w:lvlJc w:val="left"/>
      <w:pPr>
        <w:ind w:left="0" w:firstLine="0"/>
      </w:pPr>
    </w:lvl>
    <w:lvl w:ilvl="1">
      <w:start w:val="1"/>
      <w:numFmt w:val="decimalZero"/>
      <w:isLgl/>
      <w:lvlText w:val="Sezione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num w:numId="1" w16cid:durableId="1939169553">
    <w:abstractNumId w:val="32"/>
  </w:num>
  <w:num w:numId="2" w16cid:durableId="2037536729">
    <w:abstractNumId w:val="14"/>
  </w:num>
  <w:num w:numId="3" w16cid:durableId="732120549">
    <w:abstractNumId w:val="11"/>
  </w:num>
  <w:num w:numId="4" w16cid:durableId="2033261195">
    <w:abstractNumId w:val="38"/>
  </w:num>
  <w:num w:numId="5" w16cid:durableId="656153533">
    <w:abstractNumId w:val="16"/>
  </w:num>
  <w:num w:numId="6" w16cid:durableId="1152060557">
    <w:abstractNumId w:val="27"/>
  </w:num>
  <w:num w:numId="7" w16cid:durableId="1501892045">
    <w:abstractNumId w:val="31"/>
  </w:num>
  <w:num w:numId="8" w16cid:durableId="1223055768">
    <w:abstractNumId w:val="9"/>
  </w:num>
  <w:num w:numId="9" w16cid:durableId="1144349854">
    <w:abstractNumId w:val="7"/>
  </w:num>
  <w:num w:numId="10" w16cid:durableId="1175343935">
    <w:abstractNumId w:val="6"/>
  </w:num>
  <w:num w:numId="11" w16cid:durableId="1432237099">
    <w:abstractNumId w:val="5"/>
  </w:num>
  <w:num w:numId="12" w16cid:durableId="1494249689">
    <w:abstractNumId w:val="4"/>
  </w:num>
  <w:num w:numId="13" w16cid:durableId="1039012619">
    <w:abstractNumId w:val="8"/>
  </w:num>
  <w:num w:numId="14" w16cid:durableId="1002121749">
    <w:abstractNumId w:val="3"/>
  </w:num>
  <w:num w:numId="15" w16cid:durableId="346758544">
    <w:abstractNumId w:val="2"/>
  </w:num>
  <w:num w:numId="16" w16cid:durableId="757942170">
    <w:abstractNumId w:val="1"/>
  </w:num>
  <w:num w:numId="17" w16cid:durableId="1885436199">
    <w:abstractNumId w:val="0"/>
  </w:num>
  <w:num w:numId="18" w16cid:durableId="232594344">
    <w:abstractNumId w:val="18"/>
  </w:num>
  <w:num w:numId="19" w16cid:durableId="1521973805">
    <w:abstractNumId w:val="20"/>
  </w:num>
  <w:num w:numId="20" w16cid:durableId="1239827456">
    <w:abstractNumId w:val="33"/>
  </w:num>
  <w:num w:numId="21" w16cid:durableId="310795152">
    <w:abstractNumId w:val="30"/>
  </w:num>
  <w:num w:numId="22" w16cid:durableId="1484468884">
    <w:abstractNumId w:val="12"/>
  </w:num>
  <w:num w:numId="23" w16cid:durableId="1254555933">
    <w:abstractNumId w:val="43"/>
  </w:num>
  <w:num w:numId="24" w16cid:durableId="1922250472">
    <w:abstractNumId w:val="34"/>
  </w:num>
  <w:num w:numId="25" w16cid:durableId="1758790032">
    <w:abstractNumId w:val="21"/>
  </w:num>
  <w:num w:numId="26" w16cid:durableId="1574243891">
    <w:abstractNumId w:val="26"/>
  </w:num>
  <w:num w:numId="27" w16cid:durableId="1529176760">
    <w:abstractNumId w:val="13"/>
  </w:num>
  <w:num w:numId="28" w16cid:durableId="1807164652">
    <w:abstractNumId w:val="24"/>
  </w:num>
  <w:num w:numId="29" w16cid:durableId="1982494049">
    <w:abstractNumId w:val="41"/>
  </w:num>
  <w:num w:numId="30" w16cid:durableId="132217360">
    <w:abstractNumId w:val="10"/>
  </w:num>
  <w:num w:numId="31" w16cid:durableId="1412043527">
    <w:abstractNumId w:val="23"/>
  </w:num>
  <w:num w:numId="32" w16cid:durableId="1261062422">
    <w:abstractNumId w:val="17"/>
  </w:num>
  <w:num w:numId="33" w16cid:durableId="697897426">
    <w:abstractNumId w:val="36"/>
  </w:num>
  <w:num w:numId="34" w16cid:durableId="170263744">
    <w:abstractNumId w:val="39"/>
  </w:num>
  <w:num w:numId="35" w16cid:durableId="1968243024">
    <w:abstractNumId w:val="40"/>
  </w:num>
  <w:num w:numId="36" w16cid:durableId="1034963553">
    <w:abstractNumId w:val="28"/>
  </w:num>
  <w:num w:numId="37" w16cid:durableId="1100685946">
    <w:abstractNumId w:val="35"/>
  </w:num>
  <w:num w:numId="38" w16cid:durableId="226111213">
    <w:abstractNumId w:val="37"/>
  </w:num>
  <w:num w:numId="39" w16cid:durableId="1628467068">
    <w:abstractNumId w:val="22"/>
  </w:num>
  <w:num w:numId="40" w16cid:durableId="631254196">
    <w:abstractNumId w:val="19"/>
  </w:num>
  <w:num w:numId="41" w16cid:durableId="1337080024">
    <w:abstractNumId w:val="42"/>
  </w:num>
  <w:num w:numId="42" w16cid:durableId="1871449705">
    <w:abstractNumId w:val="29"/>
  </w:num>
  <w:num w:numId="43" w16cid:durableId="1025205603">
    <w:abstractNumId w:val="15"/>
  </w:num>
  <w:num w:numId="44" w16cid:durableId="188895485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0888"/>
    <w:rsid w:val="0001665E"/>
    <w:rsid w:val="00021C7C"/>
    <w:rsid w:val="0004647F"/>
    <w:rsid w:val="00063E9B"/>
    <w:rsid w:val="00066199"/>
    <w:rsid w:val="00070960"/>
    <w:rsid w:val="00090C2A"/>
    <w:rsid w:val="00092B08"/>
    <w:rsid w:val="000A6835"/>
    <w:rsid w:val="000B2822"/>
    <w:rsid w:val="000B2FE5"/>
    <w:rsid w:val="00107127"/>
    <w:rsid w:val="00116EB8"/>
    <w:rsid w:val="00120C5E"/>
    <w:rsid w:val="001227D1"/>
    <w:rsid w:val="001300B0"/>
    <w:rsid w:val="001631CB"/>
    <w:rsid w:val="00187E40"/>
    <w:rsid w:val="001E58E1"/>
    <w:rsid w:val="0021174A"/>
    <w:rsid w:val="00235007"/>
    <w:rsid w:val="0027415B"/>
    <w:rsid w:val="0028045E"/>
    <w:rsid w:val="00285797"/>
    <w:rsid w:val="0029662A"/>
    <w:rsid w:val="002B47E8"/>
    <w:rsid w:val="002D5CB0"/>
    <w:rsid w:val="003106EA"/>
    <w:rsid w:val="00344B1A"/>
    <w:rsid w:val="00365EF0"/>
    <w:rsid w:val="003A3EF9"/>
    <w:rsid w:val="003B5E80"/>
    <w:rsid w:val="003C5402"/>
    <w:rsid w:val="003D1EA7"/>
    <w:rsid w:val="003D65A8"/>
    <w:rsid w:val="003E3759"/>
    <w:rsid w:val="003F0374"/>
    <w:rsid w:val="00431597"/>
    <w:rsid w:val="0044235C"/>
    <w:rsid w:val="00457121"/>
    <w:rsid w:val="00467FC8"/>
    <w:rsid w:val="004C37CD"/>
    <w:rsid w:val="004D1F8F"/>
    <w:rsid w:val="004D55E6"/>
    <w:rsid w:val="004E108E"/>
    <w:rsid w:val="004E71A6"/>
    <w:rsid w:val="00516DC2"/>
    <w:rsid w:val="00523FF9"/>
    <w:rsid w:val="005806C4"/>
    <w:rsid w:val="005A0C15"/>
    <w:rsid w:val="005C15A2"/>
    <w:rsid w:val="005D6405"/>
    <w:rsid w:val="005E5D1C"/>
    <w:rsid w:val="005E6C35"/>
    <w:rsid w:val="005F44B1"/>
    <w:rsid w:val="0060157A"/>
    <w:rsid w:val="006065A7"/>
    <w:rsid w:val="00632024"/>
    <w:rsid w:val="00636781"/>
    <w:rsid w:val="00645252"/>
    <w:rsid w:val="00662C43"/>
    <w:rsid w:val="006808FB"/>
    <w:rsid w:val="006B7699"/>
    <w:rsid w:val="006D3D74"/>
    <w:rsid w:val="006D583A"/>
    <w:rsid w:val="007115A4"/>
    <w:rsid w:val="00715868"/>
    <w:rsid w:val="00725B8B"/>
    <w:rsid w:val="007327CE"/>
    <w:rsid w:val="007503D6"/>
    <w:rsid w:val="0075149A"/>
    <w:rsid w:val="00756FE2"/>
    <w:rsid w:val="00771426"/>
    <w:rsid w:val="00775843"/>
    <w:rsid w:val="00784F28"/>
    <w:rsid w:val="00795371"/>
    <w:rsid w:val="007A763E"/>
    <w:rsid w:val="007B442F"/>
    <w:rsid w:val="007D1CEE"/>
    <w:rsid w:val="007D7CA9"/>
    <w:rsid w:val="00802A7E"/>
    <w:rsid w:val="00803320"/>
    <w:rsid w:val="0083569A"/>
    <w:rsid w:val="008366BA"/>
    <w:rsid w:val="0085163F"/>
    <w:rsid w:val="00851EDD"/>
    <w:rsid w:val="00854320"/>
    <w:rsid w:val="00892F55"/>
    <w:rsid w:val="008A3D82"/>
    <w:rsid w:val="008A5498"/>
    <w:rsid w:val="008B3F87"/>
    <w:rsid w:val="008F48D5"/>
    <w:rsid w:val="008F6311"/>
    <w:rsid w:val="00905903"/>
    <w:rsid w:val="00907CA9"/>
    <w:rsid w:val="0091228B"/>
    <w:rsid w:val="00912582"/>
    <w:rsid w:val="00927969"/>
    <w:rsid w:val="0093461E"/>
    <w:rsid w:val="009463F7"/>
    <w:rsid w:val="00961DA7"/>
    <w:rsid w:val="00966D28"/>
    <w:rsid w:val="00972A84"/>
    <w:rsid w:val="009C11CD"/>
    <w:rsid w:val="009D58DC"/>
    <w:rsid w:val="00A17944"/>
    <w:rsid w:val="00A37456"/>
    <w:rsid w:val="00A46164"/>
    <w:rsid w:val="00A6131D"/>
    <w:rsid w:val="00A6211C"/>
    <w:rsid w:val="00A74EF2"/>
    <w:rsid w:val="00A9204E"/>
    <w:rsid w:val="00A92FF5"/>
    <w:rsid w:val="00A933D2"/>
    <w:rsid w:val="00AA02E7"/>
    <w:rsid w:val="00AB374C"/>
    <w:rsid w:val="00AB7575"/>
    <w:rsid w:val="00B01753"/>
    <w:rsid w:val="00B0638F"/>
    <w:rsid w:val="00B23BF0"/>
    <w:rsid w:val="00B57F89"/>
    <w:rsid w:val="00B672A8"/>
    <w:rsid w:val="00BB18B3"/>
    <w:rsid w:val="00BD31E2"/>
    <w:rsid w:val="00BD7D3B"/>
    <w:rsid w:val="00C01B90"/>
    <w:rsid w:val="00C1586A"/>
    <w:rsid w:val="00C21822"/>
    <w:rsid w:val="00C428BB"/>
    <w:rsid w:val="00C4291F"/>
    <w:rsid w:val="00C50492"/>
    <w:rsid w:val="00C61C91"/>
    <w:rsid w:val="00C65082"/>
    <w:rsid w:val="00C82021"/>
    <w:rsid w:val="00C922D2"/>
    <w:rsid w:val="00C92840"/>
    <w:rsid w:val="00CC2D5F"/>
    <w:rsid w:val="00CD2C8B"/>
    <w:rsid w:val="00CF3C6D"/>
    <w:rsid w:val="00D05CF2"/>
    <w:rsid w:val="00D306FA"/>
    <w:rsid w:val="00D50B92"/>
    <w:rsid w:val="00D65055"/>
    <w:rsid w:val="00D93527"/>
    <w:rsid w:val="00DB0888"/>
    <w:rsid w:val="00DC4937"/>
    <w:rsid w:val="00DD4C65"/>
    <w:rsid w:val="00DE7C41"/>
    <w:rsid w:val="00E12630"/>
    <w:rsid w:val="00E351B0"/>
    <w:rsid w:val="00E37CDF"/>
    <w:rsid w:val="00E513E0"/>
    <w:rsid w:val="00E627B5"/>
    <w:rsid w:val="00E70EF6"/>
    <w:rsid w:val="00E71F43"/>
    <w:rsid w:val="00E92E51"/>
    <w:rsid w:val="00EA0523"/>
    <w:rsid w:val="00EA6127"/>
    <w:rsid w:val="00EA7166"/>
    <w:rsid w:val="00EB0861"/>
    <w:rsid w:val="00EC4C59"/>
    <w:rsid w:val="00ED5A44"/>
    <w:rsid w:val="00EE75D0"/>
    <w:rsid w:val="00F168CA"/>
    <w:rsid w:val="00F2475B"/>
    <w:rsid w:val="00F34884"/>
    <w:rsid w:val="00F6033D"/>
    <w:rsid w:val="00F70FF6"/>
    <w:rsid w:val="00F83199"/>
    <w:rsid w:val="00F92098"/>
    <w:rsid w:val="00F94063"/>
    <w:rsid w:val="00FA0FF1"/>
    <w:rsid w:val="00FA742E"/>
    <w:rsid w:val="00FC0B54"/>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82A287"/>
  <w15:chartTrackingRefBased/>
  <w15:docId w15:val="{0ED67EB0-BFE1-4B8A-B1D9-D37F4C89FA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C15A2"/>
    <w:pPr>
      <w:jc w:val="both"/>
    </w:pPr>
    <w:rPr>
      <w:rFonts w:ascii="Arial" w:hAnsi="Arial" w:cs="Calibri"/>
      <w:sz w:val="20"/>
    </w:rPr>
  </w:style>
  <w:style w:type="paragraph" w:styleId="Titolo1">
    <w:name w:val="heading 1"/>
    <w:basedOn w:val="Normale"/>
    <w:next w:val="Normale"/>
    <w:link w:val="Titolo1Carattere"/>
    <w:uiPriority w:val="9"/>
    <w:qFormat/>
    <w:rsid w:val="007115A4"/>
    <w:pPr>
      <w:keepNext/>
      <w:keepLines/>
      <w:spacing w:before="240"/>
      <w:jc w:val="left"/>
      <w:outlineLvl w:val="0"/>
    </w:pPr>
    <w:rPr>
      <w:rFonts w:ascii="Calibri Light" w:eastAsiaTheme="majorEastAsia" w:hAnsi="Calibri Light" w:cs="Calibri Light"/>
      <w:color w:val="1F4E79" w:themeColor="accent1" w:themeShade="80"/>
      <w:sz w:val="32"/>
      <w:szCs w:val="32"/>
    </w:rPr>
  </w:style>
  <w:style w:type="paragraph" w:styleId="Titolo2">
    <w:name w:val="heading 2"/>
    <w:basedOn w:val="Normale"/>
    <w:next w:val="Normale"/>
    <w:link w:val="Titolo2Carattere"/>
    <w:uiPriority w:val="9"/>
    <w:unhideWhenUsed/>
    <w:qFormat/>
    <w:rsid w:val="007115A4"/>
    <w:pPr>
      <w:keepNext/>
      <w:keepLines/>
      <w:spacing w:before="40"/>
      <w:jc w:val="left"/>
      <w:outlineLvl w:val="1"/>
    </w:pPr>
    <w:rPr>
      <w:rFonts w:ascii="Calibri Light" w:eastAsiaTheme="majorEastAsia" w:hAnsi="Calibri Light" w:cs="Calibri Light"/>
      <w:color w:val="1F4E79" w:themeColor="accent1" w:themeShade="80"/>
      <w:sz w:val="26"/>
      <w:szCs w:val="26"/>
    </w:rPr>
  </w:style>
  <w:style w:type="paragraph" w:styleId="Titolo3">
    <w:name w:val="heading 3"/>
    <w:basedOn w:val="Normale"/>
    <w:next w:val="Normale"/>
    <w:link w:val="Titolo3Carattere"/>
    <w:uiPriority w:val="9"/>
    <w:unhideWhenUsed/>
    <w:qFormat/>
    <w:rsid w:val="007115A4"/>
    <w:pPr>
      <w:keepNext/>
      <w:keepLines/>
      <w:spacing w:before="40"/>
      <w:jc w:val="left"/>
      <w:outlineLvl w:val="2"/>
    </w:pPr>
    <w:rPr>
      <w:rFonts w:ascii="Calibri Light" w:eastAsiaTheme="majorEastAsia" w:hAnsi="Calibri Light" w:cs="Calibri Light"/>
      <w:color w:val="1F4D78" w:themeColor="accent1" w:themeShade="7F"/>
      <w:sz w:val="24"/>
      <w:szCs w:val="24"/>
    </w:rPr>
  </w:style>
  <w:style w:type="paragraph" w:styleId="Titolo4">
    <w:name w:val="heading 4"/>
    <w:basedOn w:val="Normale"/>
    <w:next w:val="Normale"/>
    <w:link w:val="Titolo4Carattere"/>
    <w:uiPriority w:val="9"/>
    <w:unhideWhenUsed/>
    <w:qFormat/>
    <w:rsid w:val="007115A4"/>
    <w:pPr>
      <w:keepNext/>
      <w:keepLines/>
      <w:spacing w:before="40"/>
      <w:jc w:val="left"/>
      <w:outlineLvl w:val="3"/>
    </w:pPr>
    <w:rPr>
      <w:rFonts w:ascii="Calibri Light" w:eastAsiaTheme="majorEastAsia" w:hAnsi="Calibri Light" w:cs="Calibri Light"/>
      <w:i/>
      <w:iCs/>
      <w:color w:val="1F4E79" w:themeColor="accent1" w:themeShade="80"/>
      <w:sz w:val="22"/>
    </w:rPr>
  </w:style>
  <w:style w:type="paragraph" w:styleId="Titolo5">
    <w:name w:val="heading 5"/>
    <w:basedOn w:val="Normale"/>
    <w:next w:val="Normale"/>
    <w:link w:val="Titolo5Carattere"/>
    <w:uiPriority w:val="9"/>
    <w:unhideWhenUsed/>
    <w:qFormat/>
    <w:rsid w:val="007115A4"/>
    <w:pPr>
      <w:keepNext/>
      <w:keepLines/>
      <w:spacing w:before="40"/>
      <w:jc w:val="left"/>
      <w:outlineLvl w:val="4"/>
    </w:pPr>
    <w:rPr>
      <w:rFonts w:ascii="Calibri Light" w:eastAsiaTheme="majorEastAsia" w:hAnsi="Calibri Light" w:cs="Calibri Light"/>
      <w:color w:val="1F4E79" w:themeColor="accent1" w:themeShade="80"/>
      <w:sz w:val="22"/>
    </w:rPr>
  </w:style>
  <w:style w:type="paragraph" w:styleId="Titolo6">
    <w:name w:val="heading 6"/>
    <w:basedOn w:val="Normale"/>
    <w:next w:val="Normale"/>
    <w:link w:val="Titolo6Carattere"/>
    <w:uiPriority w:val="9"/>
    <w:unhideWhenUsed/>
    <w:qFormat/>
    <w:rsid w:val="007115A4"/>
    <w:pPr>
      <w:keepNext/>
      <w:keepLines/>
      <w:spacing w:before="40"/>
      <w:jc w:val="left"/>
      <w:outlineLvl w:val="5"/>
    </w:pPr>
    <w:rPr>
      <w:rFonts w:ascii="Calibri Light" w:eastAsiaTheme="majorEastAsia" w:hAnsi="Calibri Light" w:cs="Calibri Light"/>
      <w:color w:val="1F4D78" w:themeColor="accent1" w:themeShade="7F"/>
      <w:sz w:val="22"/>
    </w:rPr>
  </w:style>
  <w:style w:type="paragraph" w:styleId="Titolo7">
    <w:name w:val="heading 7"/>
    <w:basedOn w:val="Normale"/>
    <w:next w:val="Normale"/>
    <w:link w:val="Titolo7Carattere"/>
    <w:uiPriority w:val="9"/>
    <w:unhideWhenUsed/>
    <w:qFormat/>
    <w:rsid w:val="007115A4"/>
    <w:pPr>
      <w:keepNext/>
      <w:keepLines/>
      <w:spacing w:before="40"/>
      <w:jc w:val="left"/>
      <w:outlineLvl w:val="6"/>
    </w:pPr>
    <w:rPr>
      <w:rFonts w:ascii="Calibri Light" w:eastAsiaTheme="majorEastAsia" w:hAnsi="Calibri Light" w:cs="Calibri Light"/>
      <w:i/>
      <w:iCs/>
      <w:color w:val="1F4D78" w:themeColor="accent1" w:themeShade="7F"/>
      <w:sz w:val="22"/>
    </w:rPr>
  </w:style>
  <w:style w:type="paragraph" w:styleId="Titolo8">
    <w:name w:val="heading 8"/>
    <w:basedOn w:val="Normale"/>
    <w:next w:val="Normale"/>
    <w:link w:val="Titolo8Carattere"/>
    <w:uiPriority w:val="9"/>
    <w:unhideWhenUsed/>
    <w:qFormat/>
    <w:rsid w:val="007115A4"/>
    <w:pPr>
      <w:keepNext/>
      <w:keepLines/>
      <w:spacing w:before="40"/>
      <w:jc w:val="left"/>
      <w:outlineLvl w:val="7"/>
    </w:pPr>
    <w:rPr>
      <w:rFonts w:ascii="Calibri Light" w:eastAsiaTheme="majorEastAsia" w:hAnsi="Calibri Light" w:cs="Calibri Light"/>
      <w:color w:val="272727" w:themeColor="text1" w:themeTint="D8"/>
      <w:sz w:val="22"/>
      <w:szCs w:val="21"/>
    </w:rPr>
  </w:style>
  <w:style w:type="paragraph" w:styleId="Titolo9">
    <w:name w:val="heading 9"/>
    <w:basedOn w:val="Normale"/>
    <w:next w:val="Normale"/>
    <w:link w:val="Titolo9Carattere"/>
    <w:uiPriority w:val="9"/>
    <w:unhideWhenUsed/>
    <w:qFormat/>
    <w:rsid w:val="007115A4"/>
    <w:pPr>
      <w:keepNext/>
      <w:keepLines/>
      <w:spacing w:before="40"/>
      <w:jc w:val="left"/>
      <w:outlineLvl w:val="8"/>
    </w:pPr>
    <w:rPr>
      <w:rFonts w:ascii="Calibri Light" w:eastAsiaTheme="majorEastAsia" w:hAnsi="Calibri Light" w:cs="Calibri Light"/>
      <w:i/>
      <w:iCs/>
      <w:color w:val="272727" w:themeColor="text1" w:themeTint="D8"/>
      <w:sz w:val="22"/>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7115A4"/>
    <w:rPr>
      <w:rFonts w:ascii="Calibri Light" w:eastAsiaTheme="majorEastAsia" w:hAnsi="Calibri Light" w:cs="Calibri Light"/>
      <w:color w:val="1F4E79" w:themeColor="accent1" w:themeShade="80"/>
      <w:sz w:val="32"/>
      <w:szCs w:val="32"/>
    </w:rPr>
  </w:style>
  <w:style w:type="character" w:customStyle="1" w:styleId="Titolo2Carattere">
    <w:name w:val="Titolo 2 Carattere"/>
    <w:basedOn w:val="Carpredefinitoparagrafo"/>
    <w:link w:val="Titolo2"/>
    <w:uiPriority w:val="9"/>
    <w:rsid w:val="007115A4"/>
    <w:rPr>
      <w:rFonts w:ascii="Calibri Light" w:eastAsiaTheme="majorEastAsia" w:hAnsi="Calibri Light" w:cs="Calibri Light"/>
      <w:color w:val="1F4E79" w:themeColor="accent1" w:themeShade="80"/>
      <w:sz w:val="26"/>
      <w:szCs w:val="26"/>
    </w:rPr>
  </w:style>
  <w:style w:type="character" w:customStyle="1" w:styleId="Titolo3Carattere">
    <w:name w:val="Titolo 3 Carattere"/>
    <w:basedOn w:val="Carpredefinitoparagrafo"/>
    <w:link w:val="Titolo3"/>
    <w:uiPriority w:val="9"/>
    <w:rsid w:val="007115A4"/>
    <w:rPr>
      <w:rFonts w:ascii="Calibri Light" w:eastAsiaTheme="majorEastAsia" w:hAnsi="Calibri Light" w:cs="Calibri Light"/>
      <w:color w:val="1F4D78" w:themeColor="accent1" w:themeShade="7F"/>
      <w:sz w:val="24"/>
      <w:szCs w:val="24"/>
    </w:rPr>
  </w:style>
  <w:style w:type="character" w:customStyle="1" w:styleId="Titolo4Carattere">
    <w:name w:val="Titolo 4 Carattere"/>
    <w:basedOn w:val="Carpredefinitoparagrafo"/>
    <w:link w:val="Titolo4"/>
    <w:uiPriority w:val="9"/>
    <w:rsid w:val="007115A4"/>
    <w:rPr>
      <w:rFonts w:ascii="Calibri Light" w:eastAsiaTheme="majorEastAsia" w:hAnsi="Calibri Light" w:cs="Calibri Light"/>
      <w:i/>
      <w:iCs/>
      <w:color w:val="1F4E79" w:themeColor="accent1" w:themeShade="80"/>
    </w:rPr>
  </w:style>
  <w:style w:type="character" w:customStyle="1" w:styleId="Titolo5Carattere">
    <w:name w:val="Titolo 5 Carattere"/>
    <w:basedOn w:val="Carpredefinitoparagrafo"/>
    <w:link w:val="Titolo5"/>
    <w:uiPriority w:val="9"/>
    <w:rsid w:val="007115A4"/>
    <w:rPr>
      <w:rFonts w:ascii="Calibri Light" w:eastAsiaTheme="majorEastAsia" w:hAnsi="Calibri Light" w:cs="Calibri Light"/>
      <w:color w:val="1F4E79" w:themeColor="accent1" w:themeShade="80"/>
    </w:rPr>
  </w:style>
  <w:style w:type="character" w:customStyle="1" w:styleId="Titolo6Carattere">
    <w:name w:val="Titolo 6 Carattere"/>
    <w:basedOn w:val="Carpredefinitoparagrafo"/>
    <w:link w:val="Titolo6"/>
    <w:uiPriority w:val="9"/>
    <w:rsid w:val="007115A4"/>
    <w:rPr>
      <w:rFonts w:ascii="Calibri Light" w:eastAsiaTheme="majorEastAsia" w:hAnsi="Calibri Light" w:cs="Calibri Light"/>
      <w:color w:val="1F4D78" w:themeColor="accent1" w:themeShade="7F"/>
    </w:rPr>
  </w:style>
  <w:style w:type="character" w:customStyle="1" w:styleId="Titolo7Carattere">
    <w:name w:val="Titolo 7 Carattere"/>
    <w:basedOn w:val="Carpredefinitoparagrafo"/>
    <w:link w:val="Titolo7"/>
    <w:uiPriority w:val="9"/>
    <w:rsid w:val="007115A4"/>
    <w:rPr>
      <w:rFonts w:ascii="Calibri Light" w:eastAsiaTheme="majorEastAsia" w:hAnsi="Calibri Light" w:cs="Calibri Light"/>
      <w:i/>
      <w:iCs/>
      <w:color w:val="1F4D78" w:themeColor="accent1" w:themeShade="7F"/>
    </w:rPr>
  </w:style>
  <w:style w:type="character" w:customStyle="1" w:styleId="Titolo8Carattere">
    <w:name w:val="Titolo 8 Carattere"/>
    <w:basedOn w:val="Carpredefinitoparagrafo"/>
    <w:link w:val="Titolo8"/>
    <w:uiPriority w:val="9"/>
    <w:rsid w:val="007115A4"/>
    <w:rPr>
      <w:rFonts w:ascii="Calibri Light" w:eastAsiaTheme="majorEastAsia" w:hAnsi="Calibri Light" w:cs="Calibri Light"/>
      <w:color w:val="272727" w:themeColor="text1" w:themeTint="D8"/>
      <w:szCs w:val="21"/>
    </w:rPr>
  </w:style>
  <w:style w:type="character" w:customStyle="1" w:styleId="Titolo9Carattere">
    <w:name w:val="Titolo 9 Carattere"/>
    <w:basedOn w:val="Carpredefinitoparagrafo"/>
    <w:link w:val="Titolo9"/>
    <w:uiPriority w:val="9"/>
    <w:rsid w:val="007115A4"/>
    <w:rPr>
      <w:rFonts w:ascii="Calibri Light" w:eastAsiaTheme="majorEastAsia" w:hAnsi="Calibri Light" w:cs="Calibri Light"/>
      <w:i/>
      <w:iCs/>
      <w:color w:val="272727" w:themeColor="text1" w:themeTint="D8"/>
      <w:szCs w:val="21"/>
    </w:rPr>
  </w:style>
  <w:style w:type="paragraph" w:styleId="Titolo">
    <w:name w:val="Title"/>
    <w:basedOn w:val="Normale"/>
    <w:next w:val="Normale"/>
    <w:link w:val="TitoloCarattere"/>
    <w:uiPriority w:val="10"/>
    <w:qFormat/>
    <w:rsid w:val="007115A4"/>
    <w:pPr>
      <w:contextualSpacing/>
      <w:jc w:val="left"/>
    </w:pPr>
    <w:rPr>
      <w:rFonts w:ascii="Calibri Light" w:eastAsiaTheme="majorEastAsia" w:hAnsi="Calibri Light" w:cs="Calibri Light"/>
      <w:spacing w:val="-10"/>
      <w:kern w:val="28"/>
      <w:sz w:val="56"/>
      <w:szCs w:val="56"/>
    </w:rPr>
  </w:style>
  <w:style w:type="character" w:customStyle="1" w:styleId="TitoloCarattere">
    <w:name w:val="Titolo Carattere"/>
    <w:basedOn w:val="Carpredefinitoparagrafo"/>
    <w:link w:val="Titolo"/>
    <w:uiPriority w:val="10"/>
    <w:rsid w:val="007115A4"/>
    <w:rPr>
      <w:rFonts w:ascii="Calibri Light" w:eastAsiaTheme="majorEastAsia" w:hAnsi="Calibri Light" w:cs="Calibri Light"/>
      <w:spacing w:val="-10"/>
      <w:kern w:val="28"/>
      <w:sz w:val="56"/>
      <w:szCs w:val="56"/>
    </w:rPr>
  </w:style>
  <w:style w:type="paragraph" w:styleId="Sottotitolo">
    <w:name w:val="Subtitle"/>
    <w:basedOn w:val="Normale"/>
    <w:next w:val="Normale"/>
    <w:link w:val="SottotitoloCarattere"/>
    <w:uiPriority w:val="11"/>
    <w:qFormat/>
    <w:rsid w:val="007115A4"/>
    <w:pPr>
      <w:numPr>
        <w:ilvl w:val="1"/>
      </w:numPr>
      <w:jc w:val="left"/>
    </w:pPr>
    <w:rPr>
      <w:rFonts w:ascii="Calibri" w:eastAsiaTheme="minorEastAsia" w:hAnsi="Calibri"/>
      <w:color w:val="5A5A5A" w:themeColor="text1" w:themeTint="A5"/>
      <w:spacing w:val="15"/>
      <w:sz w:val="22"/>
    </w:rPr>
  </w:style>
  <w:style w:type="character" w:customStyle="1" w:styleId="SottotitoloCarattere">
    <w:name w:val="Sottotitolo Carattere"/>
    <w:basedOn w:val="Carpredefinitoparagrafo"/>
    <w:link w:val="Sottotitolo"/>
    <w:uiPriority w:val="11"/>
    <w:rsid w:val="007115A4"/>
    <w:rPr>
      <w:rFonts w:ascii="Calibri" w:eastAsiaTheme="minorEastAsia" w:hAnsi="Calibri" w:cs="Calibri"/>
      <w:color w:val="5A5A5A" w:themeColor="text1" w:themeTint="A5"/>
      <w:spacing w:val="15"/>
    </w:rPr>
  </w:style>
  <w:style w:type="character" w:styleId="Enfasidelicata">
    <w:name w:val="Subtle Emphasis"/>
    <w:basedOn w:val="Carpredefinitoparagrafo"/>
    <w:uiPriority w:val="19"/>
    <w:qFormat/>
    <w:rsid w:val="007115A4"/>
    <w:rPr>
      <w:rFonts w:ascii="Calibri" w:hAnsi="Calibri" w:cs="Calibri"/>
      <w:i/>
      <w:iCs/>
      <w:color w:val="404040" w:themeColor="text1" w:themeTint="BF"/>
    </w:rPr>
  </w:style>
  <w:style w:type="character" w:styleId="Enfasicorsivo">
    <w:name w:val="Emphasis"/>
    <w:basedOn w:val="Carpredefinitoparagrafo"/>
    <w:uiPriority w:val="20"/>
    <w:qFormat/>
    <w:rsid w:val="007115A4"/>
    <w:rPr>
      <w:rFonts w:ascii="Calibri" w:hAnsi="Calibri" w:cs="Calibri"/>
      <w:i/>
      <w:iCs/>
    </w:rPr>
  </w:style>
  <w:style w:type="character" w:styleId="Enfasiintensa">
    <w:name w:val="Intense Emphasis"/>
    <w:basedOn w:val="Carpredefinitoparagrafo"/>
    <w:uiPriority w:val="21"/>
    <w:qFormat/>
    <w:rsid w:val="007115A4"/>
    <w:rPr>
      <w:rFonts w:ascii="Calibri" w:hAnsi="Calibri" w:cs="Calibri"/>
      <w:i/>
      <w:iCs/>
      <w:color w:val="1F4E79" w:themeColor="accent1" w:themeShade="80"/>
    </w:rPr>
  </w:style>
  <w:style w:type="character" w:styleId="Enfasigrassetto">
    <w:name w:val="Strong"/>
    <w:basedOn w:val="Carpredefinitoparagrafo"/>
    <w:uiPriority w:val="22"/>
    <w:qFormat/>
    <w:rsid w:val="007115A4"/>
    <w:rPr>
      <w:rFonts w:ascii="Calibri" w:hAnsi="Calibri" w:cs="Calibri"/>
      <w:b/>
      <w:bCs/>
    </w:rPr>
  </w:style>
  <w:style w:type="paragraph" w:styleId="Citazione">
    <w:name w:val="Quote"/>
    <w:basedOn w:val="Normale"/>
    <w:next w:val="Normale"/>
    <w:link w:val="CitazioneCarattere"/>
    <w:uiPriority w:val="29"/>
    <w:qFormat/>
    <w:rsid w:val="007115A4"/>
    <w:pPr>
      <w:spacing w:before="200"/>
      <w:ind w:left="864" w:right="864"/>
      <w:jc w:val="center"/>
    </w:pPr>
    <w:rPr>
      <w:rFonts w:ascii="Calibri" w:hAnsi="Calibri"/>
      <w:i/>
      <w:iCs/>
      <w:color w:val="404040" w:themeColor="text1" w:themeTint="BF"/>
      <w:sz w:val="22"/>
    </w:rPr>
  </w:style>
  <w:style w:type="character" w:customStyle="1" w:styleId="CitazioneCarattere">
    <w:name w:val="Citazione Carattere"/>
    <w:basedOn w:val="Carpredefinitoparagrafo"/>
    <w:link w:val="Citazione"/>
    <w:uiPriority w:val="29"/>
    <w:rsid w:val="007115A4"/>
    <w:rPr>
      <w:rFonts w:ascii="Calibri" w:hAnsi="Calibri" w:cs="Calibri"/>
      <w:i/>
      <w:iCs/>
      <w:color w:val="404040" w:themeColor="text1" w:themeTint="BF"/>
    </w:rPr>
  </w:style>
  <w:style w:type="paragraph" w:styleId="Citazioneintensa">
    <w:name w:val="Intense Quote"/>
    <w:basedOn w:val="Normale"/>
    <w:next w:val="Normale"/>
    <w:link w:val="CitazioneintensaCarattere"/>
    <w:uiPriority w:val="30"/>
    <w:qFormat/>
    <w:rsid w:val="007115A4"/>
    <w:pPr>
      <w:pBdr>
        <w:top w:val="single" w:sz="4" w:space="10" w:color="1F4E79" w:themeColor="accent1" w:themeShade="80"/>
        <w:bottom w:val="single" w:sz="4" w:space="10" w:color="1F4E79" w:themeColor="accent1" w:themeShade="80"/>
      </w:pBdr>
      <w:spacing w:before="360" w:after="360"/>
      <w:ind w:left="864" w:right="864"/>
      <w:jc w:val="center"/>
    </w:pPr>
    <w:rPr>
      <w:rFonts w:ascii="Calibri" w:hAnsi="Calibri"/>
      <w:i/>
      <w:iCs/>
      <w:color w:val="1F4E79" w:themeColor="accent1" w:themeShade="80"/>
      <w:sz w:val="22"/>
    </w:rPr>
  </w:style>
  <w:style w:type="character" w:customStyle="1" w:styleId="CitazioneintensaCarattere">
    <w:name w:val="Citazione intensa Carattere"/>
    <w:basedOn w:val="Carpredefinitoparagrafo"/>
    <w:link w:val="Citazioneintensa"/>
    <w:uiPriority w:val="30"/>
    <w:rsid w:val="007115A4"/>
    <w:rPr>
      <w:rFonts w:ascii="Calibri" w:hAnsi="Calibri" w:cs="Calibri"/>
      <w:i/>
      <w:iCs/>
      <w:color w:val="1F4E79" w:themeColor="accent1" w:themeShade="80"/>
    </w:rPr>
  </w:style>
  <w:style w:type="character" w:styleId="Riferimentodelicato">
    <w:name w:val="Subtle Reference"/>
    <w:basedOn w:val="Carpredefinitoparagrafo"/>
    <w:uiPriority w:val="31"/>
    <w:qFormat/>
    <w:rsid w:val="007115A4"/>
    <w:rPr>
      <w:rFonts w:ascii="Calibri" w:hAnsi="Calibri" w:cs="Calibri"/>
      <w:smallCaps/>
      <w:color w:val="5A5A5A" w:themeColor="text1" w:themeTint="A5"/>
    </w:rPr>
  </w:style>
  <w:style w:type="character" w:styleId="Riferimentointenso">
    <w:name w:val="Intense Reference"/>
    <w:basedOn w:val="Carpredefinitoparagrafo"/>
    <w:uiPriority w:val="32"/>
    <w:qFormat/>
    <w:rsid w:val="007115A4"/>
    <w:rPr>
      <w:rFonts w:ascii="Calibri" w:hAnsi="Calibri" w:cs="Calibri"/>
      <w:b/>
      <w:bCs/>
      <w:caps w:val="0"/>
      <w:smallCaps/>
      <w:color w:val="1F4E79" w:themeColor="accent1" w:themeShade="80"/>
      <w:spacing w:val="5"/>
    </w:rPr>
  </w:style>
  <w:style w:type="character" w:styleId="Titolodellibro">
    <w:name w:val="Book Title"/>
    <w:basedOn w:val="Carpredefinitoparagrafo"/>
    <w:uiPriority w:val="33"/>
    <w:qFormat/>
    <w:rsid w:val="007115A4"/>
    <w:rPr>
      <w:rFonts w:ascii="Calibri" w:hAnsi="Calibri" w:cs="Calibri"/>
      <w:b/>
      <w:bCs/>
      <w:i/>
      <w:iCs/>
      <w:spacing w:val="5"/>
    </w:rPr>
  </w:style>
  <w:style w:type="character" w:styleId="Collegamentoipertestuale">
    <w:name w:val="Hyperlink"/>
    <w:basedOn w:val="Carpredefinitoparagrafo"/>
    <w:uiPriority w:val="99"/>
    <w:unhideWhenUsed/>
    <w:rsid w:val="007115A4"/>
    <w:rPr>
      <w:rFonts w:ascii="Calibri" w:hAnsi="Calibri" w:cs="Calibri"/>
      <w:color w:val="1F4E79" w:themeColor="accent1" w:themeShade="80"/>
      <w:u w:val="single"/>
    </w:rPr>
  </w:style>
  <w:style w:type="character" w:styleId="Collegamentovisitato">
    <w:name w:val="FollowedHyperlink"/>
    <w:basedOn w:val="Carpredefinitoparagrafo"/>
    <w:uiPriority w:val="99"/>
    <w:unhideWhenUsed/>
    <w:rsid w:val="007115A4"/>
    <w:rPr>
      <w:rFonts w:ascii="Calibri" w:hAnsi="Calibri" w:cs="Calibri"/>
      <w:color w:val="954F72" w:themeColor="followedHyperlink"/>
      <w:u w:val="single"/>
    </w:rPr>
  </w:style>
  <w:style w:type="paragraph" w:styleId="Didascalia">
    <w:name w:val="caption"/>
    <w:basedOn w:val="Normale"/>
    <w:next w:val="Normale"/>
    <w:uiPriority w:val="35"/>
    <w:unhideWhenUsed/>
    <w:qFormat/>
    <w:rsid w:val="007115A4"/>
    <w:pPr>
      <w:spacing w:after="200"/>
      <w:jc w:val="left"/>
    </w:pPr>
    <w:rPr>
      <w:rFonts w:ascii="Calibri" w:hAnsi="Calibri"/>
      <w:i/>
      <w:iCs/>
      <w:color w:val="44546A" w:themeColor="text2"/>
      <w:sz w:val="22"/>
      <w:szCs w:val="18"/>
    </w:rPr>
  </w:style>
  <w:style w:type="paragraph" w:styleId="Testofumetto">
    <w:name w:val="Balloon Text"/>
    <w:basedOn w:val="Normale"/>
    <w:link w:val="TestofumettoCarattere"/>
    <w:uiPriority w:val="99"/>
    <w:semiHidden/>
    <w:unhideWhenUsed/>
    <w:rsid w:val="007115A4"/>
    <w:pPr>
      <w:jc w:val="left"/>
    </w:pPr>
    <w:rPr>
      <w:rFonts w:ascii="Segoe UI" w:hAnsi="Segoe UI" w:cs="Segoe UI"/>
      <w:sz w:val="22"/>
      <w:szCs w:val="18"/>
    </w:rPr>
  </w:style>
  <w:style w:type="character" w:customStyle="1" w:styleId="TestofumettoCarattere">
    <w:name w:val="Testo fumetto Carattere"/>
    <w:basedOn w:val="Carpredefinitoparagrafo"/>
    <w:link w:val="Testofumetto"/>
    <w:uiPriority w:val="99"/>
    <w:semiHidden/>
    <w:rsid w:val="007115A4"/>
    <w:rPr>
      <w:rFonts w:ascii="Segoe UI" w:hAnsi="Segoe UI" w:cs="Segoe UI"/>
      <w:szCs w:val="18"/>
    </w:rPr>
  </w:style>
  <w:style w:type="paragraph" w:styleId="Testodelblocco">
    <w:name w:val="Block Text"/>
    <w:basedOn w:val="Normale"/>
    <w:uiPriority w:val="99"/>
    <w:semiHidden/>
    <w:unhideWhenUsed/>
    <w:rsid w:val="007115A4"/>
    <w:pPr>
      <w:pBdr>
        <w:top w:val="single" w:sz="2" w:space="10" w:color="5B9BD5" w:themeColor="accent1" w:shadow="1" w:frame="1"/>
        <w:left w:val="single" w:sz="2" w:space="10" w:color="5B9BD5" w:themeColor="accent1" w:shadow="1" w:frame="1"/>
        <w:bottom w:val="single" w:sz="2" w:space="10" w:color="5B9BD5" w:themeColor="accent1" w:shadow="1" w:frame="1"/>
        <w:right w:val="single" w:sz="2" w:space="10" w:color="5B9BD5" w:themeColor="accent1" w:shadow="1" w:frame="1"/>
      </w:pBdr>
      <w:ind w:left="1152" w:right="1152"/>
      <w:jc w:val="left"/>
    </w:pPr>
    <w:rPr>
      <w:rFonts w:ascii="Calibri" w:eastAsiaTheme="minorEastAsia" w:hAnsi="Calibri"/>
      <w:i/>
      <w:iCs/>
      <w:color w:val="1F4E79" w:themeColor="accent1" w:themeShade="80"/>
      <w:sz w:val="22"/>
    </w:rPr>
  </w:style>
  <w:style w:type="paragraph" w:styleId="Corpodeltesto3">
    <w:name w:val="Body Text 3"/>
    <w:basedOn w:val="Normale"/>
    <w:link w:val="Corpodeltesto3Carattere"/>
    <w:uiPriority w:val="99"/>
    <w:semiHidden/>
    <w:unhideWhenUsed/>
    <w:rsid w:val="007115A4"/>
    <w:pPr>
      <w:spacing w:after="120"/>
      <w:jc w:val="left"/>
    </w:pPr>
    <w:rPr>
      <w:rFonts w:ascii="Calibri" w:hAnsi="Calibri"/>
      <w:sz w:val="22"/>
      <w:szCs w:val="16"/>
    </w:rPr>
  </w:style>
  <w:style w:type="character" w:customStyle="1" w:styleId="Corpodeltesto3Carattere">
    <w:name w:val="Corpo del testo 3 Carattere"/>
    <w:basedOn w:val="Carpredefinitoparagrafo"/>
    <w:link w:val="Corpodeltesto3"/>
    <w:uiPriority w:val="99"/>
    <w:semiHidden/>
    <w:rsid w:val="007115A4"/>
    <w:rPr>
      <w:rFonts w:ascii="Calibri" w:hAnsi="Calibri" w:cs="Calibri"/>
      <w:szCs w:val="16"/>
    </w:rPr>
  </w:style>
  <w:style w:type="paragraph" w:styleId="Rientrocorpodeltesto3">
    <w:name w:val="Body Text Indent 3"/>
    <w:basedOn w:val="Normale"/>
    <w:link w:val="Rientrocorpodeltesto3Carattere"/>
    <w:uiPriority w:val="99"/>
    <w:semiHidden/>
    <w:unhideWhenUsed/>
    <w:rsid w:val="007115A4"/>
    <w:pPr>
      <w:spacing w:after="120"/>
      <w:ind w:left="360"/>
      <w:jc w:val="left"/>
    </w:pPr>
    <w:rPr>
      <w:rFonts w:ascii="Calibri" w:hAnsi="Calibri"/>
      <w:sz w:val="22"/>
      <w:szCs w:val="16"/>
    </w:rPr>
  </w:style>
  <w:style w:type="character" w:customStyle="1" w:styleId="Rientrocorpodeltesto3Carattere">
    <w:name w:val="Rientro corpo del testo 3 Carattere"/>
    <w:basedOn w:val="Carpredefinitoparagrafo"/>
    <w:link w:val="Rientrocorpodeltesto3"/>
    <w:uiPriority w:val="99"/>
    <w:semiHidden/>
    <w:rsid w:val="007115A4"/>
    <w:rPr>
      <w:rFonts w:ascii="Calibri" w:hAnsi="Calibri" w:cs="Calibri"/>
      <w:szCs w:val="16"/>
    </w:rPr>
  </w:style>
  <w:style w:type="character" w:styleId="Rimandocommento">
    <w:name w:val="annotation reference"/>
    <w:basedOn w:val="Carpredefinitoparagrafo"/>
    <w:uiPriority w:val="99"/>
    <w:semiHidden/>
    <w:unhideWhenUsed/>
    <w:rsid w:val="007115A4"/>
    <w:rPr>
      <w:rFonts w:ascii="Calibri" w:hAnsi="Calibri" w:cs="Calibri"/>
      <w:sz w:val="22"/>
      <w:szCs w:val="16"/>
    </w:rPr>
  </w:style>
  <w:style w:type="paragraph" w:styleId="Testocommento">
    <w:name w:val="annotation text"/>
    <w:basedOn w:val="Normale"/>
    <w:link w:val="TestocommentoCarattere"/>
    <w:uiPriority w:val="99"/>
    <w:semiHidden/>
    <w:unhideWhenUsed/>
    <w:rsid w:val="007115A4"/>
    <w:pPr>
      <w:jc w:val="left"/>
    </w:pPr>
    <w:rPr>
      <w:rFonts w:ascii="Calibri" w:hAnsi="Calibri"/>
      <w:sz w:val="22"/>
      <w:szCs w:val="20"/>
    </w:rPr>
  </w:style>
  <w:style w:type="character" w:customStyle="1" w:styleId="TestocommentoCarattere">
    <w:name w:val="Testo commento Carattere"/>
    <w:basedOn w:val="Carpredefinitoparagrafo"/>
    <w:link w:val="Testocommento"/>
    <w:uiPriority w:val="99"/>
    <w:semiHidden/>
    <w:rsid w:val="007115A4"/>
    <w:rPr>
      <w:rFonts w:ascii="Calibri" w:hAnsi="Calibri" w:cs="Calibri"/>
      <w:szCs w:val="20"/>
    </w:rPr>
  </w:style>
  <w:style w:type="paragraph" w:styleId="Soggettocommento">
    <w:name w:val="annotation subject"/>
    <w:basedOn w:val="Testocommento"/>
    <w:next w:val="Testocommento"/>
    <w:link w:val="SoggettocommentoCarattere"/>
    <w:uiPriority w:val="99"/>
    <w:semiHidden/>
    <w:unhideWhenUsed/>
    <w:rsid w:val="007115A4"/>
    <w:rPr>
      <w:b/>
      <w:bCs/>
    </w:rPr>
  </w:style>
  <w:style w:type="character" w:customStyle="1" w:styleId="SoggettocommentoCarattere">
    <w:name w:val="Soggetto commento Carattere"/>
    <w:basedOn w:val="TestocommentoCarattere"/>
    <w:link w:val="Soggettocommento"/>
    <w:uiPriority w:val="99"/>
    <w:semiHidden/>
    <w:rsid w:val="007115A4"/>
    <w:rPr>
      <w:rFonts w:ascii="Calibri" w:hAnsi="Calibri" w:cs="Calibri"/>
      <w:b/>
      <w:bCs/>
      <w:szCs w:val="20"/>
    </w:rPr>
  </w:style>
  <w:style w:type="paragraph" w:styleId="Mappadocumento">
    <w:name w:val="Document Map"/>
    <w:basedOn w:val="Normale"/>
    <w:link w:val="MappadocumentoCarattere"/>
    <w:uiPriority w:val="99"/>
    <w:semiHidden/>
    <w:unhideWhenUsed/>
    <w:rsid w:val="007115A4"/>
    <w:pPr>
      <w:jc w:val="left"/>
    </w:pPr>
    <w:rPr>
      <w:rFonts w:ascii="Segoe UI" w:hAnsi="Segoe UI" w:cs="Segoe UI"/>
      <w:sz w:val="22"/>
      <w:szCs w:val="16"/>
    </w:rPr>
  </w:style>
  <w:style w:type="character" w:customStyle="1" w:styleId="MappadocumentoCarattere">
    <w:name w:val="Mappa documento Carattere"/>
    <w:basedOn w:val="Carpredefinitoparagrafo"/>
    <w:link w:val="Mappadocumento"/>
    <w:uiPriority w:val="99"/>
    <w:semiHidden/>
    <w:rsid w:val="007115A4"/>
    <w:rPr>
      <w:rFonts w:ascii="Segoe UI" w:hAnsi="Segoe UI" w:cs="Segoe UI"/>
      <w:szCs w:val="16"/>
    </w:rPr>
  </w:style>
  <w:style w:type="paragraph" w:styleId="Testonotadichiusura">
    <w:name w:val="endnote text"/>
    <w:basedOn w:val="Normale"/>
    <w:link w:val="TestonotadichiusuraCarattere"/>
    <w:uiPriority w:val="99"/>
    <w:semiHidden/>
    <w:unhideWhenUsed/>
    <w:rsid w:val="007115A4"/>
    <w:pPr>
      <w:jc w:val="left"/>
    </w:pPr>
    <w:rPr>
      <w:rFonts w:ascii="Calibri" w:hAnsi="Calibri"/>
      <w:sz w:val="22"/>
      <w:szCs w:val="20"/>
    </w:rPr>
  </w:style>
  <w:style w:type="character" w:customStyle="1" w:styleId="TestonotadichiusuraCarattere">
    <w:name w:val="Testo nota di chiusura Carattere"/>
    <w:basedOn w:val="Carpredefinitoparagrafo"/>
    <w:link w:val="Testonotadichiusura"/>
    <w:uiPriority w:val="99"/>
    <w:semiHidden/>
    <w:rsid w:val="007115A4"/>
    <w:rPr>
      <w:rFonts w:ascii="Calibri" w:hAnsi="Calibri" w:cs="Calibri"/>
      <w:szCs w:val="20"/>
    </w:rPr>
  </w:style>
  <w:style w:type="paragraph" w:styleId="Indirizzomittente">
    <w:name w:val="envelope return"/>
    <w:basedOn w:val="Normale"/>
    <w:uiPriority w:val="99"/>
    <w:semiHidden/>
    <w:unhideWhenUsed/>
    <w:rsid w:val="007115A4"/>
    <w:pPr>
      <w:jc w:val="left"/>
    </w:pPr>
    <w:rPr>
      <w:rFonts w:ascii="Calibri Light" w:eastAsiaTheme="majorEastAsia" w:hAnsi="Calibri Light" w:cs="Calibri Light"/>
      <w:sz w:val="22"/>
      <w:szCs w:val="20"/>
    </w:rPr>
  </w:style>
  <w:style w:type="paragraph" w:styleId="Testonotaapidipagina">
    <w:name w:val="footnote text"/>
    <w:basedOn w:val="Normale"/>
    <w:link w:val="TestonotaapidipaginaCarattere"/>
    <w:uiPriority w:val="99"/>
    <w:semiHidden/>
    <w:unhideWhenUsed/>
    <w:rsid w:val="007115A4"/>
    <w:pPr>
      <w:jc w:val="left"/>
    </w:pPr>
    <w:rPr>
      <w:rFonts w:ascii="Calibri" w:hAnsi="Calibri"/>
      <w:sz w:val="22"/>
      <w:szCs w:val="20"/>
    </w:rPr>
  </w:style>
  <w:style w:type="character" w:customStyle="1" w:styleId="TestonotaapidipaginaCarattere">
    <w:name w:val="Testo nota a piè di pagina Carattere"/>
    <w:basedOn w:val="Carpredefinitoparagrafo"/>
    <w:link w:val="Testonotaapidipagina"/>
    <w:uiPriority w:val="99"/>
    <w:semiHidden/>
    <w:rsid w:val="007115A4"/>
    <w:rPr>
      <w:rFonts w:ascii="Calibri" w:hAnsi="Calibri" w:cs="Calibri"/>
      <w:szCs w:val="20"/>
    </w:rPr>
  </w:style>
  <w:style w:type="character" w:styleId="CodiceHTML">
    <w:name w:val="HTML Code"/>
    <w:basedOn w:val="Carpredefinitoparagrafo"/>
    <w:uiPriority w:val="99"/>
    <w:semiHidden/>
    <w:unhideWhenUsed/>
    <w:rsid w:val="007115A4"/>
    <w:rPr>
      <w:rFonts w:ascii="Consolas" w:hAnsi="Consolas" w:cs="Calibri"/>
      <w:sz w:val="22"/>
      <w:szCs w:val="20"/>
    </w:rPr>
  </w:style>
  <w:style w:type="character" w:styleId="TastieraHTML">
    <w:name w:val="HTML Keyboard"/>
    <w:basedOn w:val="Carpredefinitoparagrafo"/>
    <w:uiPriority w:val="99"/>
    <w:semiHidden/>
    <w:unhideWhenUsed/>
    <w:rsid w:val="007115A4"/>
    <w:rPr>
      <w:rFonts w:ascii="Consolas" w:hAnsi="Consolas" w:cs="Calibri"/>
      <w:sz w:val="22"/>
      <w:szCs w:val="20"/>
    </w:rPr>
  </w:style>
  <w:style w:type="paragraph" w:styleId="PreformattatoHTML">
    <w:name w:val="HTML Preformatted"/>
    <w:basedOn w:val="Normale"/>
    <w:link w:val="PreformattatoHTMLCarattere"/>
    <w:uiPriority w:val="99"/>
    <w:semiHidden/>
    <w:unhideWhenUsed/>
    <w:rsid w:val="007115A4"/>
    <w:pPr>
      <w:jc w:val="left"/>
    </w:pPr>
    <w:rPr>
      <w:rFonts w:ascii="Consolas" w:hAnsi="Consolas"/>
      <w:sz w:val="22"/>
      <w:szCs w:val="20"/>
    </w:rPr>
  </w:style>
  <w:style w:type="character" w:customStyle="1" w:styleId="PreformattatoHTMLCarattere">
    <w:name w:val="Preformattato HTML Carattere"/>
    <w:basedOn w:val="Carpredefinitoparagrafo"/>
    <w:link w:val="PreformattatoHTML"/>
    <w:uiPriority w:val="99"/>
    <w:semiHidden/>
    <w:rsid w:val="007115A4"/>
    <w:rPr>
      <w:rFonts w:ascii="Consolas" w:hAnsi="Consolas" w:cs="Calibri"/>
      <w:szCs w:val="20"/>
    </w:rPr>
  </w:style>
  <w:style w:type="character" w:styleId="MacchinadascrivereHTML">
    <w:name w:val="HTML Typewriter"/>
    <w:basedOn w:val="Carpredefinitoparagrafo"/>
    <w:uiPriority w:val="99"/>
    <w:semiHidden/>
    <w:unhideWhenUsed/>
    <w:rsid w:val="007115A4"/>
    <w:rPr>
      <w:rFonts w:ascii="Consolas" w:hAnsi="Consolas" w:cs="Calibri"/>
      <w:sz w:val="22"/>
      <w:szCs w:val="20"/>
    </w:rPr>
  </w:style>
  <w:style w:type="paragraph" w:styleId="Testomacro">
    <w:name w:val="macro"/>
    <w:link w:val="TestomacroCarattere"/>
    <w:uiPriority w:val="99"/>
    <w:semiHidden/>
    <w:unhideWhenUsed/>
    <w:rsid w:val="007115A4"/>
    <w:pPr>
      <w:tabs>
        <w:tab w:val="left" w:pos="480"/>
        <w:tab w:val="left" w:pos="960"/>
        <w:tab w:val="left" w:pos="1440"/>
        <w:tab w:val="left" w:pos="1920"/>
        <w:tab w:val="left" w:pos="2400"/>
        <w:tab w:val="left" w:pos="2880"/>
        <w:tab w:val="left" w:pos="3360"/>
        <w:tab w:val="left" w:pos="3840"/>
        <w:tab w:val="left" w:pos="4320"/>
      </w:tabs>
    </w:pPr>
    <w:rPr>
      <w:rFonts w:ascii="Consolas" w:hAnsi="Consolas" w:cs="Calibri"/>
      <w:szCs w:val="20"/>
    </w:rPr>
  </w:style>
  <w:style w:type="character" w:customStyle="1" w:styleId="TestomacroCarattere">
    <w:name w:val="Testo macro Carattere"/>
    <w:basedOn w:val="Carpredefinitoparagrafo"/>
    <w:link w:val="Testomacro"/>
    <w:uiPriority w:val="99"/>
    <w:semiHidden/>
    <w:rsid w:val="007115A4"/>
    <w:rPr>
      <w:rFonts w:ascii="Consolas" w:hAnsi="Consolas" w:cs="Calibri"/>
      <w:szCs w:val="20"/>
    </w:rPr>
  </w:style>
  <w:style w:type="paragraph" w:styleId="Testonormale">
    <w:name w:val="Plain Text"/>
    <w:basedOn w:val="Normale"/>
    <w:link w:val="TestonormaleCarattere"/>
    <w:uiPriority w:val="99"/>
    <w:semiHidden/>
    <w:unhideWhenUsed/>
    <w:rsid w:val="007115A4"/>
    <w:pPr>
      <w:jc w:val="left"/>
    </w:pPr>
    <w:rPr>
      <w:rFonts w:ascii="Consolas" w:hAnsi="Consolas"/>
      <w:sz w:val="22"/>
      <w:szCs w:val="21"/>
    </w:rPr>
  </w:style>
  <w:style w:type="character" w:customStyle="1" w:styleId="TestonormaleCarattere">
    <w:name w:val="Testo normale Carattere"/>
    <w:basedOn w:val="Carpredefinitoparagrafo"/>
    <w:link w:val="Testonormale"/>
    <w:uiPriority w:val="99"/>
    <w:semiHidden/>
    <w:rsid w:val="007115A4"/>
    <w:rPr>
      <w:rFonts w:ascii="Consolas" w:hAnsi="Consolas" w:cs="Calibri"/>
      <w:szCs w:val="21"/>
    </w:rPr>
  </w:style>
  <w:style w:type="character" w:styleId="Testosegnaposto">
    <w:name w:val="Placeholder Text"/>
    <w:basedOn w:val="Carpredefinitoparagrafo"/>
    <w:uiPriority w:val="99"/>
    <w:semiHidden/>
    <w:rsid w:val="007115A4"/>
    <w:rPr>
      <w:rFonts w:ascii="Calibri" w:hAnsi="Calibri" w:cs="Calibri"/>
      <w:color w:val="3B3838" w:themeColor="background2" w:themeShade="40"/>
    </w:rPr>
  </w:style>
  <w:style w:type="paragraph" w:styleId="Intestazione">
    <w:name w:val="header"/>
    <w:basedOn w:val="Normale"/>
    <w:link w:val="IntestazioneCarattere"/>
    <w:uiPriority w:val="99"/>
    <w:unhideWhenUsed/>
    <w:rsid w:val="007115A4"/>
    <w:pPr>
      <w:jc w:val="left"/>
    </w:pPr>
    <w:rPr>
      <w:rFonts w:ascii="Calibri" w:hAnsi="Calibri"/>
      <w:sz w:val="22"/>
    </w:rPr>
  </w:style>
  <w:style w:type="character" w:customStyle="1" w:styleId="IntestazioneCarattere">
    <w:name w:val="Intestazione Carattere"/>
    <w:basedOn w:val="Carpredefinitoparagrafo"/>
    <w:link w:val="Intestazione"/>
    <w:uiPriority w:val="99"/>
    <w:rsid w:val="007115A4"/>
    <w:rPr>
      <w:rFonts w:ascii="Calibri" w:hAnsi="Calibri" w:cs="Calibri"/>
    </w:rPr>
  </w:style>
  <w:style w:type="paragraph" w:styleId="Pidipagina">
    <w:name w:val="footer"/>
    <w:basedOn w:val="Normale"/>
    <w:link w:val="PidipaginaCarattere"/>
    <w:uiPriority w:val="99"/>
    <w:unhideWhenUsed/>
    <w:rsid w:val="007115A4"/>
    <w:pPr>
      <w:jc w:val="left"/>
    </w:pPr>
    <w:rPr>
      <w:rFonts w:ascii="Calibri" w:hAnsi="Calibri"/>
      <w:sz w:val="22"/>
    </w:rPr>
  </w:style>
  <w:style w:type="character" w:customStyle="1" w:styleId="PidipaginaCarattere">
    <w:name w:val="Piè di pagina Carattere"/>
    <w:basedOn w:val="Carpredefinitoparagrafo"/>
    <w:link w:val="Pidipagina"/>
    <w:uiPriority w:val="99"/>
    <w:rsid w:val="007115A4"/>
    <w:rPr>
      <w:rFonts w:ascii="Calibri" w:hAnsi="Calibri" w:cs="Calibri"/>
    </w:rPr>
  </w:style>
  <w:style w:type="paragraph" w:styleId="Sommario9">
    <w:name w:val="toc 9"/>
    <w:basedOn w:val="Normale"/>
    <w:next w:val="Normale"/>
    <w:autoRedefine/>
    <w:uiPriority w:val="39"/>
    <w:semiHidden/>
    <w:unhideWhenUsed/>
    <w:rsid w:val="007115A4"/>
    <w:pPr>
      <w:spacing w:after="120"/>
      <w:ind w:left="1757"/>
      <w:jc w:val="left"/>
    </w:pPr>
    <w:rPr>
      <w:rFonts w:ascii="Calibri" w:hAnsi="Calibri"/>
      <w:sz w:val="22"/>
    </w:rPr>
  </w:style>
  <w:style w:type="character" w:styleId="Menzione">
    <w:name w:val="Mention"/>
    <w:basedOn w:val="Carpredefinitoparagrafo"/>
    <w:uiPriority w:val="99"/>
    <w:semiHidden/>
    <w:unhideWhenUsed/>
    <w:rsid w:val="007115A4"/>
    <w:rPr>
      <w:rFonts w:ascii="Calibri" w:hAnsi="Calibri" w:cs="Calibri"/>
      <w:color w:val="2B579A"/>
      <w:shd w:val="clear" w:color="auto" w:fill="E1DFDD"/>
    </w:rPr>
  </w:style>
  <w:style w:type="numbering" w:styleId="111111">
    <w:name w:val="Outline List 2"/>
    <w:basedOn w:val="Nessunelenco"/>
    <w:uiPriority w:val="99"/>
    <w:semiHidden/>
    <w:unhideWhenUsed/>
    <w:rsid w:val="007115A4"/>
    <w:pPr>
      <w:numPr>
        <w:numId w:val="24"/>
      </w:numPr>
    </w:pPr>
  </w:style>
  <w:style w:type="numbering" w:styleId="1ai">
    <w:name w:val="Outline List 1"/>
    <w:basedOn w:val="Nessunelenco"/>
    <w:uiPriority w:val="99"/>
    <w:semiHidden/>
    <w:unhideWhenUsed/>
    <w:rsid w:val="007115A4"/>
    <w:pPr>
      <w:numPr>
        <w:numId w:val="25"/>
      </w:numPr>
    </w:pPr>
  </w:style>
  <w:style w:type="character" w:styleId="VariabileHTML">
    <w:name w:val="HTML Variable"/>
    <w:basedOn w:val="Carpredefinitoparagrafo"/>
    <w:uiPriority w:val="99"/>
    <w:semiHidden/>
    <w:unhideWhenUsed/>
    <w:rsid w:val="007115A4"/>
    <w:rPr>
      <w:rFonts w:ascii="Calibri" w:hAnsi="Calibri" w:cs="Calibri"/>
      <w:i/>
      <w:iCs/>
    </w:rPr>
  </w:style>
  <w:style w:type="paragraph" w:styleId="IndirizzoHTML">
    <w:name w:val="HTML Address"/>
    <w:basedOn w:val="Normale"/>
    <w:link w:val="IndirizzoHTMLCarattere"/>
    <w:uiPriority w:val="99"/>
    <w:semiHidden/>
    <w:unhideWhenUsed/>
    <w:rsid w:val="007115A4"/>
    <w:pPr>
      <w:jc w:val="left"/>
    </w:pPr>
    <w:rPr>
      <w:rFonts w:ascii="Calibri" w:hAnsi="Calibri"/>
      <w:i/>
      <w:iCs/>
      <w:sz w:val="22"/>
    </w:rPr>
  </w:style>
  <w:style w:type="character" w:customStyle="1" w:styleId="IndirizzoHTMLCarattere">
    <w:name w:val="Indirizzo HTML Carattere"/>
    <w:basedOn w:val="Carpredefinitoparagrafo"/>
    <w:link w:val="IndirizzoHTML"/>
    <w:uiPriority w:val="99"/>
    <w:semiHidden/>
    <w:rsid w:val="007115A4"/>
    <w:rPr>
      <w:rFonts w:ascii="Calibri" w:hAnsi="Calibri" w:cs="Calibri"/>
      <w:i/>
      <w:iCs/>
    </w:rPr>
  </w:style>
  <w:style w:type="character" w:styleId="DefinizioneHTML">
    <w:name w:val="HTML Definition"/>
    <w:basedOn w:val="Carpredefinitoparagrafo"/>
    <w:uiPriority w:val="99"/>
    <w:semiHidden/>
    <w:unhideWhenUsed/>
    <w:rsid w:val="007115A4"/>
    <w:rPr>
      <w:rFonts w:ascii="Calibri" w:hAnsi="Calibri" w:cs="Calibri"/>
      <w:i/>
      <w:iCs/>
    </w:rPr>
  </w:style>
  <w:style w:type="character" w:styleId="CitazioneHTML">
    <w:name w:val="HTML Cite"/>
    <w:basedOn w:val="Carpredefinitoparagrafo"/>
    <w:uiPriority w:val="99"/>
    <w:semiHidden/>
    <w:unhideWhenUsed/>
    <w:rsid w:val="007115A4"/>
    <w:rPr>
      <w:rFonts w:ascii="Calibri" w:hAnsi="Calibri" w:cs="Calibri"/>
      <w:i/>
      <w:iCs/>
    </w:rPr>
  </w:style>
  <w:style w:type="character" w:styleId="EsempioHTML">
    <w:name w:val="HTML Sample"/>
    <w:basedOn w:val="Carpredefinitoparagrafo"/>
    <w:uiPriority w:val="99"/>
    <w:semiHidden/>
    <w:unhideWhenUsed/>
    <w:rsid w:val="007115A4"/>
    <w:rPr>
      <w:rFonts w:ascii="Consolas" w:hAnsi="Consolas" w:cs="Calibri"/>
      <w:sz w:val="24"/>
      <w:szCs w:val="24"/>
    </w:rPr>
  </w:style>
  <w:style w:type="character" w:styleId="AcronimoHTML">
    <w:name w:val="HTML Acronym"/>
    <w:basedOn w:val="Carpredefinitoparagrafo"/>
    <w:uiPriority w:val="99"/>
    <w:semiHidden/>
    <w:unhideWhenUsed/>
    <w:rsid w:val="007115A4"/>
    <w:rPr>
      <w:rFonts w:ascii="Calibri" w:hAnsi="Calibri" w:cs="Calibri"/>
    </w:rPr>
  </w:style>
  <w:style w:type="paragraph" w:styleId="Sommario1">
    <w:name w:val="toc 1"/>
    <w:basedOn w:val="Normale"/>
    <w:next w:val="Normale"/>
    <w:autoRedefine/>
    <w:uiPriority w:val="39"/>
    <w:semiHidden/>
    <w:unhideWhenUsed/>
    <w:rsid w:val="007115A4"/>
    <w:pPr>
      <w:spacing w:after="100"/>
      <w:jc w:val="left"/>
    </w:pPr>
    <w:rPr>
      <w:rFonts w:ascii="Calibri" w:hAnsi="Calibri"/>
      <w:sz w:val="22"/>
    </w:rPr>
  </w:style>
  <w:style w:type="paragraph" w:styleId="Sommario2">
    <w:name w:val="toc 2"/>
    <w:basedOn w:val="Normale"/>
    <w:next w:val="Normale"/>
    <w:autoRedefine/>
    <w:uiPriority w:val="39"/>
    <w:semiHidden/>
    <w:unhideWhenUsed/>
    <w:rsid w:val="007115A4"/>
    <w:pPr>
      <w:spacing w:after="100"/>
      <w:ind w:left="220"/>
      <w:jc w:val="left"/>
    </w:pPr>
    <w:rPr>
      <w:rFonts w:ascii="Calibri" w:hAnsi="Calibri"/>
      <w:sz w:val="22"/>
    </w:rPr>
  </w:style>
  <w:style w:type="paragraph" w:styleId="Sommario3">
    <w:name w:val="toc 3"/>
    <w:basedOn w:val="Normale"/>
    <w:next w:val="Normale"/>
    <w:autoRedefine/>
    <w:uiPriority w:val="39"/>
    <w:semiHidden/>
    <w:unhideWhenUsed/>
    <w:rsid w:val="007115A4"/>
    <w:pPr>
      <w:spacing w:after="100"/>
      <w:ind w:left="440"/>
      <w:jc w:val="left"/>
    </w:pPr>
    <w:rPr>
      <w:rFonts w:ascii="Calibri" w:hAnsi="Calibri"/>
      <w:sz w:val="22"/>
    </w:rPr>
  </w:style>
  <w:style w:type="paragraph" w:styleId="Sommario4">
    <w:name w:val="toc 4"/>
    <w:basedOn w:val="Normale"/>
    <w:next w:val="Normale"/>
    <w:autoRedefine/>
    <w:uiPriority w:val="39"/>
    <w:semiHidden/>
    <w:unhideWhenUsed/>
    <w:rsid w:val="007115A4"/>
    <w:pPr>
      <w:spacing w:after="100"/>
      <w:ind w:left="660"/>
      <w:jc w:val="left"/>
    </w:pPr>
    <w:rPr>
      <w:rFonts w:ascii="Calibri" w:hAnsi="Calibri"/>
      <w:sz w:val="22"/>
    </w:rPr>
  </w:style>
  <w:style w:type="paragraph" w:styleId="Sommario5">
    <w:name w:val="toc 5"/>
    <w:basedOn w:val="Normale"/>
    <w:next w:val="Normale"/>
    <w:autoRedefine/>
    <w:uiPriority w:val="39"/>
    <w:semiHidden/>
    <w:unhideWhenUsed/>
    <w:rsid w:val="007115A4"/>
    <w:pPr>
      <w:spacing w:after="100"/>
      <w:ind w:left="880"/>
      <w:jc w:val="left"/>
    </w:pPr>
    <w:rPr>
      <w:rFonts w:ascii="Calibri" w:hAnsi="Calibri"/>
      <w:sz w:val="22"/>
    </w:rPr>
  </w:style>
  <w:style w:type="paragraph" w:styleId="Sommario6">
    <w:name w:val="toc 6"/>
    <w:basedOn w:val="Normale"/>
    <w:next w:val="Normale"/>
    <w:autoRedefine/>
    <w:uiPriority w:val="39"/>
    <w:semiHidden/>
    <w:unhideWhenUsed/>
    <w:rsid w:val="007115A4"/>
    <w:pPr>
      <w:spacing w:after="100"/>
      <w:ind w:left="1100"/>
      <w:jc w:val="left"/>
    </w:pPr>
    <w:rPr>
      <w:rFonts w:ascii="Calibri" w:hAnsi="Calibri"/>
      <w:sz w:val="22"/>
    </w:rPr>
  </w:style>
  <w:style w:type="paragraph" w:styleId="Sommario7">
    <w:name w:val="toc 7"/>
    <w:basedOn w:val="Normale"/>
    <w:next w:val="Normale"/>
    <w:autoRedefine/>
    <w:uiPriority w:val="39"/>
    <w:semiHidden/>
    <w:unhideWhenUsed/>
    <w:rsid w:val="007115A4"/>
    <w:pPr>
      <w:spacing w:after="100"/>
      <w:ind w:left="1320"/>
      <w:jc w:val="left"/>
    </w:pPr>
    <w:rPr>
      <w:rFonts w:ascii="Calibri" w:hAnsi="Calibri"/>
      <w:sz w:val="22"/>
    </w:rPr>
  </w:style>
  <w:style w:type="paragraph" w:styleId="Sommario8">
    <w:name w:val="toc 8"/>
    <w:basedOn w:val="Normale"/>
    <w:next w:val="Normale"/>
    <w:autoRedefine/>
    <w:uiPriority w:val="39"/>
    <w:semiHidden/>
    <w:unhideWhenUsed/>
    <w:rsid w:val="007115A4"/>
    <w:pPr>
      <w:spacing w:after="100"/>
      <w:ind w:left="1540"/>
      <w:jc w:val="left"/>
    </w:pPr>
    <w:rPr>
      <w:rFonts w:ascii="Calibri" w:hAnsi="Calibri"/>
      <w:sz w:val="22"/>
    </w:rPr>
  </w:style>
  <w:style w:type="paragraph" w:styleId="Titolosommario">
    <w:name w:val="TOC Heading"/>
    <w:basedOn w:val="Titolo1"/>
    <w:next w:val="Normale"/>
    <w:uiPriority w:val="39"/>
    <w:semiHidden/>
    <w:unhideWhenUsed/>
    <w:qFormat/>
    <w:rsid w:val="007115A4"/>
    <w:pPr>
      <w:outlineLvl w:val="9"/>
    </w:pPr>
    <w:rPr>
      <w:color w:val="2E74B5" w:themeColor="accent1" w:themeShade="BF"/>
    </w:rPr>
  </w:style>
  <w:style w:type="table" w:styleId="Tabellaprofessionale">
    <w:name w:val="Table Professional"/>
    <w:basedOn w:val="Tabellanormale"/>
    <w:uiPriority w:val="99"/>
    <w:semiHidden/>
    <w:unhideWhenUsed/>
    <w:rsid w:val="007115A4"/>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Elencomedio1">
    <w:name w:val="Medium List 1"/>
    <w:basedOn w:val="Tabellanormale"/>
    <w:uiPriority w:val="65"/>
    <w:semiHidden/>
    <w:unhideWhenUsed/>
    <w:rsid w:val="007115A4"/>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Elencomedio1-Colore1">
    <w:name w:val="Medium List 1 Accent 1"/>
    <w:basedOn w:val="Tabellanormale"/>
    <w:uiPriority w:val="65"/>
    <w:rsid w:val="007115A4"/>
    <w:rPr>
      <w:color w:val="000000" w:themeColor="text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Elencomedio1-Colore2">
    <w:name w:val="Medium List 1 Accent 2"/>
    <w:basedOn w:val="Tabellanormale"/>
    <w:uiPriority w:val="65"/>
    <w:semiHidden/>
    <w:unhideWhenUsed/>
    <w:rsid w:val="007115A4"/>
    <w:rPr>
      <w:color w:val="000000" w:themeColor="text1"/>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Elencomedio1-Colore3">
    <w:name w:val="Medium List 1 Accent 3"/>
    <w:basedOn w:val="Tabellanormale"/>
    <w:uiPriority w:val="65"/>
    <w:semiHidden/>
    <w:unhideWhenUsed/>
    <w:rsid w:val="007115A4"/>
    <w:rPr>
      <w:color w:val="000000" w:themeColor="text1"/>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Elencomedio1-Colore4">
    <w:name w:val="Medium List 1 Accent 4"/>
    <w:basedOn w:val="Tabellanormale"/>
    <w:uiPriority w:val="65"/>
    <w:semiHidden/>
    <w:unhideWhenUsed/>
    <w:rsid w:val="007115A4"/>
    <w:rPr>
      <w:color w:val="000000" w:themeColor="text1"/>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Elencomedio1-Colore5">
    <w:name w:val="Medium List 1 Accent 5"/>
    <w:basedOn w:val="Tabellanormale"/>
    <w:uiPriority w:val="65"/>
    <w:semiHidden/>
    <w:unhideWhenUsed/>
    <w:rsid w:val="007115A4"/>
    <w:rPr>
      <w:color w:val="000000" w:themeColor="text1"/>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Elencomedio1-Colore6">
    <w:name w:val="Medium List 1 Accent 6"/>
    <w:basedOn w:val="Tabellanormale"/>
    <w:uiPriority w:val="65"/>
    <w:semiHidden/>
    <w:unhideWhenUsed/>
    <w:rsid w:val="007115A4"/>
    <w:rPr>
      <w:color w:val="000000" w:themeColor="text1"/>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Elencomedio2">
    <w:name w:val="Medium List 2"/>
    <w:basedOn w:val="Tabellanormale"/>
    <w:uiPriority w:val="66"/>
    <w:semiHidden/>
    <w:unhideWhenUsed/>
    <w:rsid w:val="007115A4"/>
    <w:rPr>
      <w:rFonts w:ascii="Calibri Light" w:eastAsiaTheme="majorEastAsia" w:hAnsi="Calibri Light" w:cs="Calibri Light"/>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1">
    <w:name w:val="Medium List 2 Accent 1"/>
    <w:basedOn w:val="Tabellanormale"/>
    <w:uiPriority w:val="66"/>
    <w:semiHidden/>
    <w:unhideWhenUsed/>
    <w:rsid w:val="007115A4"/>
    <w:rPr>
      <w:rFonts w:ascii="Calibri Light" w:eastAsiaTheme="majorEastAsia" w:hAnsi="Calibri Light" w:cs="Calibri Light"/>
      <w:color w:val="000000" w:themeColor="text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2">
    <w:name w:val="Medium List 2 Accent 2"/>
    <w:basedOn w:val="Tabellanormale"/>
    <w:uiPriority w:val="66"/>
    <w:semiHidden/>
    <w:unhideWhenUsed/>
    <w:rsid w:val="007115A4"/>
    <w:rPr>
      <w:rFonts w:ascii="Calibri Light" w:eastAsiaTheme="majorEastAsia" w:hAnsi="Calibri Light" w:cs="Calibri Light"/>
      <w:color w:val="000000" w:themeColor="text1"/>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3">
    <w:name w:val="Medium List 2 Accent 3"/>
    <w:basedOn w:val="Tabellanormale"/>
    <w:uiPriority w:val="66"/>
    <w:semiHidden/>
    <w:unhideWhenUsed/>
    <w:rsid w:val="007115A4"/>
    <w:rPr>
      <w:rFonts w:ascii="Calibri Light" w:eastAsiaTheme="majorEastAsia" w:hAnsi="Calibri Light" w:cs="Calibri Light"/>
      <w:color w:val="000000" w:themeColor="text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4">
    <w:name w:val="Medium List 2 Accent 4"/>
    <w:basedOn w:val="Tabellanormale"/>
    <w:uiPriority w:val="66"/>
    <w:semiHidden/>
    <w:unhideWhenUsed/>
    <w:rsid w:val="007115A4"/>
    <w:rPr>
      <w:rFonts w:ascii="Calibri Light" w:eastAsiaTheme="majorEastAsia" w:hAnsi="Calibri Light" w:cs="Calibri Light"/>
      <w:color w:val="000000" w:themeColor="text1"/>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5">
    <w:name w:val="Medium List 2 Accent 5"/>
    <w:basedOn w:val="Tabellanormale"/>
    <w:uiPriority w:val="66"/>
    <w:semiHidden/>
    <w:unhideWhenUsed/>
    <w:rsid w:val="007115A4"/>
    <w:rPr>
      <w:rFonts w:ascii="Calibri Light" w:eastAsiaTheme="majorEastAsia" w:hAnsi="Calibri Light" w:cs="Calibri Light"/>
      <w:color w:val="000000" w:themeColor="text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6">
    <w:name w:val="Medium List 2 Accent 6"/>
    <w:basedOn w:val="Tabellanormale"/>
    <w:uiPriority w:val="66"/>
    <w:semiHidden/>
    <w:unhideWhenUsed/>
    <w:rsid w:val="007115A4"/>
    <w:rPr>
      <w:rFonts w:ascii="Calibri Light" w:eastAsiaTheme="majorEastAsia" w:hAnsi="Calibri Light" w:cs="Calibri Light"/>
      <w:color w:val="000000" w:themeColor="text1"/>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Sfondomedio1">
    <w:name w:val="Medium Shading 1"/>
    <w:basedOn w:val="Tabellanormale"/>
    <w:uiPriority w:val="63"/>
    <w:semiHidden/>
    <w:unhideWhenUsed/>
    <w:rsid w:val="007115A4"/>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fondomedio1-Colore1">
    <w:name w:val="Medium Shading 1 Accent 1"/>
    <w:basedOn w:val="Tabellanormale"/>
    <w:uiPriority w:val="63"/>
    <w:rsid w:val="007115A4"/>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Sfondomedio1-Colore2">
    <w:name w:val="Medium Shading 1 Accent 2"/>
    <w:basedOn w:val="Tabellanormale"/>
    <w:uiPriority w:val="63"/>
    <w:semiHidden/>
    <w:unhideWhenUsed/>
    <w:rsid w:val="007115A4"/>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Sfondomedio1-Colore3">
    <w:name w:val="Medium Shading 1 Accent 3"/>
    <w:basedOn w:val="Tabellanormale"/>
    <w:uiPriority w:val="63"/>
    <w:semiHidden/>
    <w:unhideWhenUsed/>
    <w:rsid w:val="007115A4"/>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Sfondomedio1-Colore4">
    <w:name w:val="Medium Shading 1 Accent 4"/>
    <w:basedOn w:val="Tabellanormale"/>
    <w:uiPriority w:val="63"/>
    <w:semiHidden/>
    <w:unhideWhenUsed/>
    <w:rsid w:val="007115A4"/>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Sfondomedio1-Colore5">
    <w:name w:val="Medium Shading 1 Accent 5"/>
    <w:basedOn w:val="Tabellanormale"/>
    <w:uiPriority w:val="63"/>
    <w:semiHidden/>
    <w:unhideWhenUsed/>
    <w:rsid w:val="007115A4"/>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Sfondomedio1-Colore6">
    <w:name w:val="Medium Shading 1 Accent 6"/>
    <w:basedOn w:val="Tabellanormale"/>
    <w:uiPriority w:val="63"/>
    <w:semiHidden/>
    <w:unhideWhenUsed/>
    <w:rsid w:val="007115A4"/>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Sfondomedio2">
    <w:name w:val="Medium Shading 2"/>
    <w:basedOn w:val="Tabellanormale"/>
    <w:uiPriority w:val="64"/>
    <w:semiHidden/>
    <w:unhideWhenUsed/>
    <w:rsid w:val="007115A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Sfondomedio2-Colore1">
    <w:name w:val="Medium Shading 2 Accent 1"/>
    <w:basedOn w:val="Tabellanormale"/>
    <w:uiPriority w:val="64"/>
    <w:rsid w:val="007115A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Sfondomedio2-Colore2">
    <w:name w:val="Medium Shading 2 Accent 2"/>
    <w:basedOn w:val="Tabellanormale"/>
    <w:uiPriority w:val="64"/>
    <w:semiHidden/>
    <w:unhideWhenUsed/>
    <w:rsid w:val="007115A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Sfondomedio2-Colore3">
    <w:name w:val="Medium Shading 2 Accent 3"/>
    <w:basedOn w:val="Tabellanormale"/>
    <w:uiPriority w:val="64"/>
    <w:semiHidden/>
    <w:unhideWhenUsed/>
    <w:rsid w:val="007115A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Sfondomedio2-Colore4">
    <w:name w:val="Medium Shading 2 Accent 4"/>
    <w:basedOn w:val="Tabellanormale"/>
    <w:uiPriority w:val="64"/>
    <w:semiHidden/>
    <w:unhideWhenUsed/>
    <w:rsid w:val="007115A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Sfondomedio2-Colore5">
    <w:name w:val="Medium Shading 2 Accent 5"/>
    <w:basedOn w:val="Tabellanormale"/>
    <w:uiPriority w:val="64"/>
    <w:semiHidden/>
    <w:unhideWhenUsed/>
    <w:rsid w:val="007115A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Sfondomedio2-Colore6">
    <w:name w:val="Medium Shading 2 Accent 6"/>
    <w:basedOn w:val="Tabellanormale"/>
    <w:uiPriority w:val="64"/>
    <w:semiHidden/>
    <w:unhideWhenUsed/>
    <w:rsid w:val="007115A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Grigliamedia1">
    <w:name w:val="Medium Grid 1"/>
    <w:basedOn w:val="Tabellanormale"/>
    <w:uiPriority w:val="67"/>
    <w:semiHidden/>
    <w:unhideWhenUsed/>
    <w:rsid w:val="007115A4"/>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gliamedia1-Colore1">
    <w:name w:val="Medium Grid 1 Accent 1"/>
    <w:basedOn w:val="Tabellanormale"/>
    <w:uiPriority w:val="67"/>
    <w:semiHidden/>
    <w:unhideWhenUsed/>
    <w:rsid w:val="007115A4"/>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Grigliamedia1-Colore2">
    <w:name w:val="Medium Grid 1 Accent 2"/>
    <w:basedOn w:val="Tabellanormale"/>
    <w:uiPriority w:val="67"/>
    <w:semiHidden/>
    <w:unhideWhenUsed/>
    <w:rsid w:val="007115A4"/>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Grigliamedia1-Colore3">
    <w:name w:val="Medium Grid 1 Accent 3"/>
    <w:basedOn w:val="Tabellanormale"/>
    <w:uiPriority w:val="67"/>
    <w:semiHidden/>
    <w:unhideWhenUsed/>
    <w:rsid w:val="007115A4"/>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Grigliamedia1-Colore4">
    <w:name w:val="Medium Grid 1 Accent 4"/>
    <w:basedOn w:val="Tabellanormale"/>
    <w:uiPriority w:val="67"/>
    <w:semiHidden/>
    <w:unhideWhenUsed/>
    <w:rsid w:val="007115A4"/>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Grigliamedia1-Colore5">
    <w:name w:val="Medium Grid 1 Accent 5"/>
    <w:basedOn w:val="Tabellanormale"/>
    <w:uiPriority w:val="67"/>
    <w:semiHidden/>
    <w:unhideWhenUsed/>
    <w:rsid w:val="007115A4"/>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Grigliamedia1-Colore6">
    <w:name w:val="Medium Grid 1 Accent 6"/>
    <w:basedOn w:val="Tabellanormale"/>
    <w:uiPriority w:val="67"/>
    <w:semiHidden/>
    <w:unhideWhenUsed/>
    <w:rsid w:val="007115A4"/>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Grigliamedia2">
    <w:name w:val="Medium Grid 2"/>
    <w:basedOn w:val="Tabellanormale"/>
    <w:uiPriority w:val="68"/>
    <w:semiHidden/>
    <w:unhideWhenUsed/>
    <w:rsid w:val="007115A4"/>
    <w:rPr>
      <w:rFonts w:ascii="Calibri Light" w:eastAsiaTheme="majorEastAsia" w:hAnsi="Calibri Light" w:cs="Calibri Light"/>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igliamedia2-Colore1">
    <w:name w:val="Medium Grid 2 Accent 1"/>
    <w:basedOn w:val="Tabellanormale"/>
    <w:uiPriority w:val="68"/>
    <w:semiHidden/>
    <w:unhideWhenUsed/>
    <w:rsid w:val="007115A4"/>
    <w:rPr>
      <w:rFonts w:ascii="Calibri Light" w:eastAsiaTheme="majorEastAsia" w:hAnsi="Calibri Light" w:cs="Calibri Light"/>
      <w:color w:val="000000" w:themeColor="text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Grigliamedia2-Colore2">
    <w:name w:val="Medium Grid 2 Accent 2"/>
    <w:basedOn w:val="Tabellanormale"/>
    <w:uiPriority w:val="68"/>
    <w:semiHidden/>
    <w:unhideWhenUsed/>
    <w:rsid w:val="007115A4"/>
    <w:rPr>
      <w:rFonts w:ascii="Calibri Light" w:eastAsiaTheme="majorEastAsia" w:hAnsi="Calibri Light" w:cs="Calibri Light"/>
      <w:color w:val="000000" w:themeColor="text1"/>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Grigliamedia2-Colore3">
    <w:name w:val="Medium Grid 2 Accent 3"/>
    <w:basedOn w:val="Tabellanormale"/>
    <w:uiPriority w:val="68"/>
    <w:semiHidden/>
    <w:unhideWhenUsed/>
    <w:rsid w:val="007115A4"/>
    <w:rPr>
      <w:rFonts w:ascii="Calibri Light" w:eastAsiaTheme="majorEastAsia" w:hAnsi="Calibri Light" w:cs="Calibri Light"/>
      <w:color w:val="000000" w:themeColor="text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Grigliamedia2-Colore4">
    <w:name w:val="Medium Grid 2 Accent 4"/>
    <w:basedOn w:val="Tabellanormale"/>
    <w:uiPriority w:val="68"/>
    <w:semiHidden/>
    <w:unhideWhenUsed/>
    <w:rsid w:val="007115A4"/>
    <w:rPr>
      <w:rFonts w:ascii="Calibri Light" w:eastAsiaTheme="majorEastAsia" w:hAnsi="Calibri Light" w:cs="Calibri Light"/>
      <w:color w:val="000000" w:themeColor="text1"/>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Grigliamedia2-Colore5">
    <w:name w:val="Medium Grid 2 Accent 5"/>
    <w:basedOn w:val="Tabellanormale"/>
    <w:uiPriority w:val="68"/>
    <w:semiHidden/>
    <w:unhideWhenUsed/>
    <w:rsid w:val="007115A4"/>
    <w:rPr>
      <w:rFonts w:ascii="Calibri Light" w:eastAsiaTheme="majorEastAsia" w:hAnsi="Calibri Light" w:cs="Calibri Light"/>
      <w:color w:val="000000" w:themeColor="text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Grigliamedia2-Colore6">
    <w:name w:val="Medium Grid 2 Accent 6"/>
    <w:basedOn w:val="Tabellanormale"/>
    <w:uiPriority w:val="68"/>
    <w:semiHidden/>
    <w:unhideWhenUsed/>
    <w:rsid w:val="007115A4"/>
    <w:rPr>
      <w:rFonts w:ascii="Calibri Light" w:eastAsiaTheme="majorEastAsia" w:hAnsi="Calibri Light" w:cs="Calibri Light"/>
      <w:color w:val="000000" w:themeColor="text1"/>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Grigliamedia3">
    <w:name w:val="Medium Grid 3"/>
    <w:basedOn w:val="Tabellanormale"/>
    <w:uiPriority w:val="69"/>
    <w:semiHidden/>
    <w:unhideWhenUsed/>
    <w:rsid w:val="007115A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igliamedia3-Colore1">
    <w:name w:val="Medium Grid 3 Accent 1"/>
    <w:basedOn w:val="Tabellanormale"/>
    <w:uiPriority w:val="69"/>
    <w:semiHidden/>
    <w:unhideWhenUsed/>
    <w:rsid w:val="007115A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Grigliamedia3-Colore2">
    <w:name w:val="Medium Grid 3 Accent 2"/>
    <w:basedOn w:val="Tabellanormale"/>
    <w:uiPriority w:val="69"/>
    <w:semiHidden/>
    <w:unhideWhenUsed/>
    <w:rsid w:val="007115A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Grigliamedia3-Colore3">
    <w:name w:val="Medium Grid 3 Accent 3"/>
    <w:basedOn w:val="Tabellanormale"/>
    <w:uiPriority w:val="69"/>
    <w:semiHidden/>
    <w:unhideWhenUsed/>
    <w:rsid w:val="007115A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Grigliamedia3-Colore4">
    <w:name w:val="Medium Grid 3 Accent 4"/>
    <w:basedOn w:val="Tabellanormale"/>
    <w:uiPriority w:val="69"/>
    <w:semiHidden/>
    <w:unhideWhenUsed/>
    <w:rsid w:val="007115A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Grigliamedia3-Colore5">
    <w:name w:val="Medium Grid 3 Accent 5"/>
    <w:basedOn w:val="Tabellanormale"/>
    <w:uiPriority w:val="69"/>
    <w:semiHidden/>
    <w:unhideWhenUsed/>
    <w:rsid w:val="007115A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Grigliamedia3-Colore6">
    <w:name w:val="Medium Grid 3 Accent 6"/>
    <w:basedOn w:val="Tabellanormale"/>
    <w:uiPriority w:val="69"/>
    <w:semiHidden/>
    <w:unhideWhenUsed/>
    <w:rsid w:val="007115A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paragraph" w:styleId="Bibliografia">
    <w:name w:val="Bibliography"/>
    <w:basedOn w:val="Normale"/>
    <w:next w:val="Normale"/>
    <w:uiPriority w:val="37"/>
    <w:semiHidden/>
    <w:unhideWhenUsed/>
    <w:rsid w:val="007115A4"/>
    <w:pPr>
      <w:jc w:val="left"/>
    </w:pPr>
    <w:rPr>
      <w:rFonts w:ascii="Calibri" w:hAnsi="Calibri"/>
      <w:sz w:val="22"/>
    </w:rPr>
  </w:style>
  <w:style w:type="character" w:styleId="Hashtag">
    <w:name w:val="Hashtag"/>
    <w:basedOn w:val="Carpredefinitoparagrafo"/>
    <w:uiPriority w:val="99"/>
    <w:semiHidden/>
    <w:unhideWhenUsed/>
    <w:rsid w:val="007115A4"/>
    <w:rPr>
      <w:rFonts w:ascii="Calibri" w:hAnsi="Calibri" w:cs="Calibri"/>
      <w:color w:val="2B579A"/>
      <w:shd w:val="clear" w:color="auto" w:fill="E1DFDD"/>
    </w:rPr>
  </w:style>
  <w:style w:type="paragraph" w:styleId="Intestazionemessaggio">
    <w:name w:val="Message Header"/>
    <w:basedOn w:val="Normale"/>
    <w:link w:val="IntestazionemessaggioCarattere"/>
    <w:uiPriority w:val="99"/>
    <w:semiHidden/>
    <w:unhideWhenUsed/>
    <w:rsid w:val="007115A4"/>
    <w:pPr>
      <w:pBdr>
        <w:top w:val="single" w:sz="6" w:space="1" w:color="auto"/>
        <w:left w:val="single" w:sz="6" w:space="1" w:color="auto"/>
        <w:bottom w:val="single" w:sz="6" w:space="1" w:color="auto"/>
        <w:right w:val="single" w:sz="6" w:space="1" w:color="auto"/>
      </w:pBdr>
      <w:shd w:val="pct20" w:color="auto" w:fill="auto"/>
      <w:ind w:left="1080" w:hanging="1080"/>
      <w:jc w:val="left"/>
    </w:pPr>
    <w:rPr>
      <w:rFonts w:ascii="Calibri Light" w:eastAsiaTheme="majorEastAsia" w:hAnsi="Calibri Light" w:cs="Calibri Light"/>
      <w:sz w:val="24"/>
      <w:szCs w:val="24"/>
    </w:rPr>
  </w:style>
  <w:style w:type="character" w:customStyle="1" w:styleId="IntestazionemessaggioCarattere">
    <w:name w:val="Intestazione messaggio Carattere"/>
    <w:basedOn w:val="Carpredefinitoparagrafo"/>
    <w:link w:val="Intestazionemessaggio"/>
    <w:uiPriority w:val="99"/>
    <w:semiHidden/>
    <w:rsid w:val="007115A4"/>
    <w:rPr>
      <w:rFonts w:ascii="Calibri Light" w:eastAsiaTheme="majorEastAsia" w:hAnsi="Calibri Light" w:cs="Calibri Light"/>
      <w:sz w:val="24"/>
      <w:szCs w:val="24"/>
      <w:shd w:val="pct20" w:color="auto" w:fill="auto"/>
    </w:rPr>
  </w:style>
  <w:style w:type="table" w:styleId="Tabellaelegante">
    <w:name w:val="Table Elegant"/>
    <w:basedOn w:val="Tabellanormale"/>
    <w:uiPriority w:val="99"/>
    <w:semiHidden/>
    <w:unhideWhenUsed/>
    <w:rsid w:val="007115A4"/>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Elenco">
    <w:name w:val="List"/>
    <w:basedOn w:val="Normale"/>
    <w:uiPriority w:val="99"/>
    <w:semiHidden/>
    <w:unhideWhenUsed/>
    <w:rsid w:val="007115A4"/>
    <w:pPr>
      <w:ind w:left="360" w:hanging="360"/>
      <w:contextualSpacing/>
      <w:jc w:val="left"/>
    </w:pPr>
    <w:rPr>
      <w:rFonts w:ascii="Calibri" w:hAnsi="Calibri"/>
      <w:sz w:val="22"/>
    </w:rPr>
  </w:style>
  <w:style w:type="paragraph" w:styleId="Elenco2">
    <w:name w:val="List 2"/>
    <w:basedOn w:val="Normale"/>
    <w:uiPriority w:val="99"/>
    <w:semiHidden/>
    <w:unhideWhenUsed/>
    <w:rsid w:val="007115A4"/>
    <w:pPr>
      <w:ind w:left="720" w:hanging="360"/>
      <w:contextualSpacing/>
      <w:jc w:val="left"/>
    </w:pPr>
    <w:rPr>
      <w:rFonts w:ascii="Calibri" w:hAnsi="Calibri"/>
      <w:sz w:val="22"/>
    </w:rPr>
  </w:style>
  <w:style w:type="paragraph" w:styleId="Elenco3">
    <w:name w:val="List 3"/>
    <w:basedOn w:val="Normale"/>
    <w:uiPriority w:val="99"/>
    <w:semiHidden/>
    <w:unhideWhenUsed/>
    <w:rsid w:val="007115A4"/>
    <w:pPr>
      <w:ind w:left="1080" w:hanging="360"/>
      <w:contextualSpacing/>
      <w:jc w:val="left"/>
    </w:pPr>
    <w:rPr>
      <w:rFonts w:ascii="Calibri" w:hAnsi="Calibri"/>
      <w:sz w:val="22"/>
    </w:rPr>
  </w:style>
  <w:style w:type="paragraph" w:styleId="Elenco4">
    <w:name w:val="List 4"/>
    <w:basedOn w:val="Normale"/>
    <w:uiPriority w:val="99"/>
    <w:semiHidden/>
    <w:unhideWhenUsed/>
    <w:rsid w:val="007115A4"/>
    <w:pPr>
      <w:ind w:left="1440" w:hanging="360"/>
      <w:contextualSpacing/>
      <w:jc w:val="left"/>
    </w:pPr>
    <w:rPr>
      <w:rFonts w:ascii="Calibri" w:hAnsi="Calibri"/>
      <w:sz w:val="22"/>
    </w:rPr>
  </w:style>
  <w:style w:type="paragraph" w:styleId="Elenco5">
    <w:name w:val="List 5"/>
    <w:basedOn w:val="Normale"/>
    <w:uiPriority w:val="99"/>
    <w:semiHidden/>
    <w:unhideWhenUsed/>
    <w:rsid w:val="007115A4"/>
    <w:pPr>
      <w:ind w:left="1800" w:hanging="360"/>
      <w:contextualSpacing/>
      <w:jc w:val="left"/>
    </w:pPr>
    <w:rPr>
      <w:rFonts w:ascii="Calibri" w:hAnsi="Calibri"/>
      <w:sz w:val="22"/>
    </w:rPr>
  </w:style>
  <w:style w:type="table" w:styleId="Elencotabella1">
    <w:name w:val="Table List 1"/>
    <w:basedOn w:val="Tabellanormale"/>
    <w:uiPriority w:val="99"/>
    <w:semiHidden/>
    <w:unhideWhenUsed/>
    <w:rsid w:val="007115A4"/>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lencotabella2">
    <w:name w:val="Table List 2"/>
    <w:basedOn w:val="Tabellanormale"/>
    <w:uiPriority w:val="99"/>
    <w:semiHidden/>
    <w:unhideWhenUsed/>
    <w:rsid w:val="007115A4"/>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lencotabella3">
    <w:name w:val="Table List 3"/>
    <w:basedOn w:val="Tabellanormale"/>
    <w:uiPriority w:val="99"/>
    <w:semiHidden/>
    <w:unhideWhenUsed/>
    <w:rsid w:val="007115A4"/>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Elencotabella4">
    <w:name w:val="Table List 4"/>
    <w:basedOn w:val="Tabellanormale"/>
    <w:uiPriority w:val="99"/>
    <w:semiHidden/>
    <w:unhideWhenUsed/>
    <w:rsid w:val="007115A4"/>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Elencotabella5">
    <w:name w:val="Table List 5"/>
    <w:basedOn w:val="Tabellanormale"/>
    <w:uiPriority w:val="99"/>
    <w:semiHidden/>
    <w:unhideWhenUsed/>
    <w:rsid w:val="007115A4"/>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Elencotabella6">
    <w:name w:val="Table List 6"/>
    <w:basedOn w:val="Tabellanormale"/>
    <w:uiPriority w:val="99"/>
    <w:semiHidden/>
    <w:unhideWhenUsed/>
    <w:rsid w:val="007115A4"/>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Elencotabella7">
    <w:name w:val="Table List 7"/>
    <w:basedOn w:val="Tabellanormale"/>
    <w:uiPriority w:val="99"/>
    <w:semiHidden/>
    <w:unhideWhenUsed/>
    <w:rsid w:val="007115A4"/>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Elencotabella8">
    <w:name w:val="Table List 8"/>
    <w:basedOn w:val="Tabellanormale"/>
    <w:uiPriority w:val="99"/>
    <w:semiHidden/>
    <w:unhideWhenUsed/>
    <w:rsid w:val="007115A4"/>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Elencocontinua">
    <w:name w:val="List Continue"/>
    <w:basedOn w:val="Normale"/>
    <w:uiPriority w:val="99"/>
    <w:semiHidden/>
    <w:unhideWhenUsed/>
    <w:rsid w:val="007115A4"/>
    <w:pPr>
      <w:spacing w:after="120"/>
      <w:ind w:left="360"/>
      <w:contextualSpacing/>
      <w:jc w:val="left"/>
    </w:pPr>
    <w:rPr>
      <w:rFonts w:ascii="Calibri" w:hAnsi="Calibri"/>
      <w:sz w:val="22"/>
    </w:rPr>
  </w:style>
  <w:style w:type="paragraph" w:styleId="Elencocontinua2">
    <w:name w:val="List Continue 2"/>
    <w:basedOn w:val="Normale"/>
    <w:uiPriority w:val="99"/>
    <w:semiHidden/>
    <w:unhideWhenUsed/>
    <w:rsid w:val="007115A4"/>
    <w:pPr>
      <w:spacing w:after="120"/>
      <w:ind w:left="720"/>
      <w:contextualSpacing/>
      <w:jc w:val="left"/>
    </w:pPr>
    <w:rPr>
      <w:rFonts w:ascii="Calibri" w:hAnsi="Calibri"/>
      <w:sz w:val="22"/>
    </w:rPr>
  </w:style>
  <w:style w:type="paragraph" w:styleId="Elencocontinua3">
    <w:name w:val="List Continue 3"/>
    <w:basedOn w:val="Normale"/>
    <w:uiPriority w:val="99"/>
    <w:semiHidden/>
    <w:unhideWhenUsed/>
    <w:rsid w:val="007115A4"/>
    <w:pPr>
      <w:spacing w:after="120"/>
      <w:ind w:left="1080"/>
      <w:contextualSpacing/>
      <w:jc w:val="left"/>
    </w:pPr>
    <w:rPr>
      <w:rFonts w:ascii="Calibri" w:hAnsi="Calibri"/>
      <w:sz w:val="22"/>
    </w:rPr>
  </w:style>
  <w:style w:type="paragraph" w:styleId="Elencocontinua4">
    <w:name w:val="List Continue 4"/>
    <w:basedOn w:val="Normale"/>
    <w:uiPriority w:val="99"/>
    <w:semiHidden/>
    <w:unhideWhenUsed/>
    <w:rsid w:val="007115A4"/>
    <w:pPr>
      <w:spacing w:after="120"/>
      <w:ind w:left="1440"/>
      <w:contextualSpacing/>
      <w:jc w:val="left"/>
    </w:pPr>
    <w:rPr>
      <w:rFonts w:ascii="Calibri" w:hAnsi="Calibri"/>
      <w:sz w:val="22"/>
    </w:rPr>
  </w:style>
  <w:style w:type="paragraph" w:styleId="Elencocontinua5">
    <w:name w:val="List Continue 5"/>
    <w:basedOn w:val="Normale"/>
    <w:uiPriority w:val="99"/>
    <w:semiHidden/>
    <w:unhideWhenUsed/>
    <w:rsid w:val="007115A4"/>
    <w:pPr>
      <w:spacing w:after="120"/>
      <w:ind w:left="1800"/>
      <w:contextualSpacing/>
      <w:jc w:val="left"/>
    </w:pPr>
    <w:rPr>
      <w:rFonts w:ascii="Calibri" w:hAnsi="Calibri"/>
      <w:sz w:val="22"/>
    </w:rPr>
  </w:style>
  <w:style w:type="paragraph" w:styleId="Paragrafoelenco">
    <w:name w:val="List Paragraph"/>
    <w:basedOn w:val="Normale"/>
    <w:uiPriority w:val="34"/>
    <w:unhideWhenUsed/>
    <w:qFormat/>
    <w:rsid w:val="007115A4"/>
    <w:pPr>
      <w:ind w:left="720"/>
      <w:contextualSpacing/>
      <w:jc w:val="left"/>
    </w:pPr>
    <w:rPr>
      <w:rFonts w:ascii="Calibri" w:hAnsi="Calibri"/>
      <w:sz w:val="22"/>
    </w:rPr>
  </w:style>
  <w:style w:type="paragraph" w:styleId="Numeroelenco">
    <w:name w:val="List Number"/>
    <w:basedOn w:val="Normale"/>
    <w:uiPriority w:val="99"/>
    <w:semiHidden/>
    <w:unhideWhenUsed/>
    <w:rsid w:val="007115A4"/>
    <w:pPr>
      <w:numPr>
        <w:numId w:val="13"/>
      </w:numPr>
      <w:contextualSpacing/>
      <w:jc w:val="left"/>
    </w:pPr>
    <w:rPr>
      <w:rFonts w:ascii="Calibri" w:hAnsi="Calibri"/>
      <w:sz w:val="22"/>
    </w:rPr>
  </w:style>
  <w:style w:type="paragraph" w:styleId="Numeroelenco2">
    <w:name w:val="List Number 2"/>
    <w:basedOn w:val="Normale"/>
    <w:uiPriority w:val="99"/>
    <w:semiHidden/>
    <w:unhideWhenUsed/>
    <w:rsid w:val="007115A4"/>
    <w:pPr>
      <w:numPr>
        <w:numId w:val="14"/>
      </w:numPr>
      <w:contextualSpacing/>
      <w:jc w:val="left"/>
    </w:pPr>
    <w:rPr>
      <w:rFonts w:ascii="Calibri" w:hAnsi="Calibri"/>
      <w:sz w:val="22"/>
    </w:rPr>
  </w:style>
  <w:style w:type="paragraph" w:styleId="Numeroelenco3">
    <w:name w:val="List Number 3"/>
    <w:basedOn w:val="Normale"/>
    <w:uiPriority w:val="99"/>
    <w:semiHidden/>
    <w:unhideWhenUsed/>
    <w:rsid w:val="007115A4"/>
    <w:pPr>
      <w:numPr>
        <w:numId w:val="15"/>
      </w:numPr>
      <w:contextualSpacing/>
      <w:jc w:val="left"/>
    </w:pPr>
    <w:rPr>
      <w:rFonts w:ascii="Calibri" w:hAnsi="Calibri"/>
      <w:sz w:val="22"/>
    </w:rPr>
  </w:style>
  <w:style w:type="paragraph" w:styleId="Numeroelenco4">
    <w:name w:val="List Number 4"/>
    <w:basedOn w:val="Normale"/>
    <w:uiPriority w:val="99"/>
    <w:semiHidden/>
    <w:unhideWhenUsed/>
    <w:rsid w:val="007115A4"/>
    <w:pPr>
      <w:numPr>
        <w:numId w:val="16"/>
      </w:numPr>
      <w:contextualSpacing/>
      <w:jc w:val="left"/>
    </w:pPr>
    <w:rPr>
      <w:rFonts w:ascii="Calibri" w:hAnsi="Calibri"/>
      <w:sz w:val="22"/>
    </w:rPr>
  </w:style>
  <w:style w:type="paragraph" w:styleId="Numeroelenco5">
    <w:name w:val="List Number 5"/>
    <w:basedOn w:val="Normale"/>
    <w:uiPriority w:val="99"/>
    <w:semiHidden/>
    <w:unhideWhenUsed/>
    <w:rsid w:val="007115A4"/>
    <w:pPr>
      <w:numPr>
        <w:numId w:val="17"/>
      </w:numPr>
      <w:contextualSpacing/>
      <w:jc w:val="left"/>
    </w:pPr>
    <w:rPr>
      <w:rFonts w:ascii="Calibri" w:hAnsi="Calibri"/>
      <w:sz w:val="22"/>
    </w:rPr>
  </w:style>
  <w:style w:type="paragraph" w:styleId="Puntoelenco">
    <w:name w:val="List Bullet"/>
    <w:basedOn w:val="Normale"/>
    <w:uiPriority w:val="99"/>
    <w:semiHidden/>
    <w:unhideWhenUsed/>
    <w:rsid w:val="007115A4"/>
    <w:pPr>
      <w:numPr>
        <w:numId w:val="8"/>
      </w:numPr>
      <w:contextualSpacing/>
      <w:jc w:val="left"/>
    </w:pPr>
    <w:rPr>
      <w:rFonts w:ascii="Calibri" w:hAnsi="Calibri"/>
      <w:sz w:val="22"/>
    </w:rPr>
  </w:style>
  <w:style w:type="paragraph" w:styleId="Puntoelenco2">
    <w:name w:val="List Bullet 2"/>
    <w:basedOn w:val="Normale"/>
    <w:uiPriority w:val="99"/>
    <w:semiHidden/>
    <w:unhideWhenUsed/>
    <w:rsid w:val="007115A4"/>
    <w:pPr>
      <w:numPr>
        <w:numId w:val="9"/>
      </w:numPr>
      <w:contextualSpacing/>
      <w:jc w:val="left"/>
    </w:pPr>
    <w:rPr>
      <w:rFonts w:ascii="Calibri" w:hAnsi="Calibri"/>
      <w:sz w:val="22"/>
    </w:rPr>
  </w:style>
  <w:style w:type="paragraph" w:styleId="Puntoelenco3">
    <w:name w:val="List Bullet 3"/>
    <w:basedOn w:val="Normale"/>
    <w:uiPriority w:val="99"/>
    <w:semiHidden/>
    <w:unhideWhenUsed/>
    <w:rsid w:val="007115A4"/>
    <w:pPr>
      <w:numPr>
        <w:numId w:val="10"/>
      </w:numPr>
      <w:contextualSpacing/>
      <w:jc w:val="left"/>
    </w:pPr>
    <w:rPr>
      <w:rFonts w:ascii="Calibri" w:hAnsi="Calibri"/>
      <w:sz w:val="22"/>
    </w:rPr>
  </w:style>
  <w:style w:type="paragraph" w:styleId="Puntoelenco4">
    <w:name w:val="List Bullet 4"/>
    <w:basedOn w:val="Normale"/>
    <w:uiPriority w:val="99"/>
    <w:semiHidden/>
    <w:unhideWhenUsed/>
    <w:rsid w:val="007115A4"/>
    <w:pPr>
      <w:numPr>
        <w:numId w:val="11"/>
      </w:numPr>
      <w:contextualSpacing/>
      <w:jc w:val="left"/>
    </w:pPr>
    <w:rPr>
      <w:rFonts w:ascii="Calibri" w:hAnsi="Calibri"/>
      <w:sz w:val="22"/>
    </w:rPr>
  </w:style>
  <w:style w:type="paragraph" w:styleId="Puntoelenco5">
    <w:name w:val="List Bullet 5"/>
    <w:basedOn w:val="Normale"/>
    <w:uiPriority w:val="99"/>
    <w:semiHidden/>
    <w:unhideWhenUsed/>
    <w:rsid w:val="007115A4"/>
    <w:pPr>
      <w:numPr>
        <w:numId w:val="12"/>
      </w:numPr>
      <w:contextualSpacing/>
      <w:jc w:val="left"/>
    </w:pPr>
    <w:rPr>
      <w:rFonts w:ascii="Calibri" w:hAnsi="Calibri"/>
      <w:sz w:val="22"/>
    </w:rPr>
  </w:style>
  <w:style w:type="table" w:styleId="Tabellaclassica1">
    <w:name w:val="Table Classic 1"/>
    <w:basedOn w:val="Tabellanormale"/>
    <w:uiPriority w:val="99"/>
    <w:semiHidden/>
    <w:unhideWhenUsed/>
    <w:rsid w:val="007115A4"/>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lassica2">
    <w:name w:val="Table Classic 2"/>
    <w:basedOn w:val="Tabellanormale"/>
    <w:uiPriority w:val="99"/>
    <w:semiHidden/>
    <w:unhideWhenUsed/>
    <w:rsid w:val="007115A4"/>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aclassica3">
    <w:name w:val="Table Classic 3"/>
    <w:basedOn w:val="Tabellanormale"/>
    <w:uiPriority w:val="99"/>
    <w:semiHidden/>
    <w:unhideWhenUsed/>
    <w:rsid w:val="007115A4"/>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aclassica4">
    <w:name w:val="Table Classic 4"/>
    <w:basedOn w:val="Tabellanormale"/>
    <w:uiPriority w:val="99"/>
    <w:semiHidden/>
    <w:unhideWhenUsed/>
    <w:rsid w:val="007115A4"/>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paragraph" w:styleId="Indicedellefigure">
    <w:name w:val="table of figures"/>
    <w:basedOn w:val="Normale"/>
    <w:next w:val="Normale"/>
    <w:uiPriority w:val="99"/>
    <w:semiHidden/>
    <w:unhideWhenUsed/>
    <w:rsid w:val="007115A4"/>
    <w:pPr>
      <w:jc w:val="left"/>
    </w:pPr>
    <w:rPr>
      <w:rFonts w:ascii="Calibri" w:hAnsi="Calibri"/>
      <w:sz w:val="22"/>
    </w:rPr>
  </w:style>
  <w:style w:type="character" w:styleId="Rimandonotadichiusura">
    <w:name w:val="endnote reference"/>
    <w:basedOn w:val="Carpredefinitoparagrafo"/>
    <w:uiPriority w:val="99"/>
    <w:semiHidden/>
    <w:unhideWhenUsed/>
    <w:rsid w:val="007115A4"/>
    <w:rPr>
      <w:rFonts w:ascii="Calibri" w:hAnsi="Calibri" w:cs="Calibri"/>
      <w:vertAlign w:val="superscript"/>
    </w:rPr>
  </w:style>
  <w:style w:type="paragraph" w:styleId="Indicefonti">
    <w:name w:val="table of authorities"/>
    <w:basedOn w:val="Normale"/>
    <w:next w:val="Normale"/>
    <w:uiPriority w:val="99"/>
    <w:semiHidden/>
    <w:unhideWhenUsed/>
    <w:rsid w:val="007115A4"/>
    <w:pPr>
      <w:ind w:left="220" w:hanging="220"/>
      <w:jc w:val="left"/>
    </w:pPr>
    <w:rPr>
      <w:rFonts w:ascii="Calibri" w:hAnsi="Calibri"/>
      <w:sz w:val="22"/>
    </w:rPr>
  </w:style>
  <w:style w:type="paragraph" w:styleId="Titoloindicefonti">
    <w:name w:val="toa heading"/>
    <w:basedOn w:val="Normale"/>
    <w:next w:val="Normale"/>
    <w:uiPriority w:val="99"/>
    <w:semiHidden/>
    <w:unhideWhenUsed/>
    <w:rsid w:val="007115A4"/>
    <w:pPr>
      <w:spacing w:before="120"/>
      <w:jc w:val="left"/>
    </w:pPr>
    <w:rPr>
      <w:rFonts w:ascii="Calibri Light" w:eastAsiaTheme="majorEastAsia" w:hAnsi="Calibri Light" w:cs="Calibri Light"/>
      <w:b/>
      <w:bCs/>
      <w:sz w:val="24"/>
      <w:szCs w:val="24"/>
    </w:rPr>
  </w:style>
  <w:style w:type="table" w:styleId="Elencoacolori">
    <w:name w:val="Colorful List"/>
    <w:basedOn w:val="Tabellanormale"/>
    <w:uiPriority w:val="72"/>
    <w:semiHidden/>
    <w:unhideWhenUsed/>
    <w:rsid w:val="007115A4"/>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Elencoacolori-Colore1">
    <w:name w:val="Colorful List Accent 1"/>
    <w:basedOn w:val="Tabellanormale"/>
    <w:uiPriority w:val="72"/>
    <w:semiHidden/>
    <w:unhideWhenUsed/>
    <w:rsid w:val="007115A4"/>
    <w:rPr>
      <w:color w:val="000000" w:themeColor="text1"/>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Elencoacolori-Colore2">
    <w:name w:val="Colorful List Accent 2"/>
    <w:basedOn w:val="Tabellanormale"/>
    <w:uiPriority w:val="72"/>
    <w:semiHidden/>
    <w:unhideWhenUsed/>
    <w:rsid w:val="007115A4"/>
    <w:rPr>
      <w:color w:val="000000" w:themeColor="text1"/>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Elencoacolori-Colore3">
    <w:name w:val="Colorful List Accent 3"/>
    <w:basedOn w:val="Tabellanormale"/>
    <w:uiPriority w:val="72"/>
    <w:semiHidden/>
    <w:unhideWhenUsed/>
    <w:rsid w:val="007115A4"/>
    <w:rPr>
      <w:color w:val="000000" w:themeColor="text1"/>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Elencoacolori-Colore4">
    <w:name w:val="Colorful List Accent 4"/>
    <w:basedOn w:val="Tabellanormale"/>
    <w:uiPriority w:val="72"/>
    <w:semiHidden/>
    <w:unhideWhenUsed/>
    <w:rsid w:val="007115A4"/>
    <w:rPr>
      <w:color w:val="000000" w:themeColor="text1"/>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Elencoacolori-Colore5">
    <w:name w:val="Colorful List Accent 5"/>
    <w:basedOn w:val="Tabellanormale"/>
    <w:uiPriority w:val="72"/>
    <w:semiHidden/>
    <w:unhideWhenUsed/>
    <w:rsid w:val="007115A4"/>
    <w:rPr>
      <w:color w:val="000000" w:themeColor="text1"/>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Elencoacolori-Colore6">
    <w:name w:val="Colorful List Accent 6"/>
    <w:basedOn w:val="Tabellanormale"/>
    <w:uiPriority w:val="72"/>
    <w:rsid w:val="007115A4"/>
    <w:rPr>
      <w:color w:val="000000" w:themeColor="text1"/>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styleId="Tabellaacolori1">
    <w:name w:val="Table Colorful 1"/>
    <w:basedOn w:val="Tabellanormale"/>
    <w:uiPriority w:val="99"/>
    <w:semiHidden/>
    <w:unhideWhenUsed/>
    <w:rsid w:val="007115A4"/>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aacolori2">
    <w:name w:val="Table Colorful 2"/>
    <w:basedOn w:val="Tabellanormale"/>
    <w:uiPriority w:val="99"/>
    <w:semiHidden/>
    <w:unhideWhenUsed/>
    <w:rsid w:val="007115A4"/>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aacolori3">
    <w:name w:val="Table Colorful 3"/>
    <w:basedOn w:val="Tabellanormale"/>
    <w:uiPriority w:val="99"/>
    <w:semiHidden/>
    <w:unhideWhenUsed/>
    <w:rsid w:val="007115A4"/>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Sfondoacolori">
    <w:name w:val="Colorful Shading"/>
    <w:basedOn w:val="Tabellanormale"/>
    <w:uiPriority w:val="71"/>
    <w:semiHidden/>
    <w:unhideWhenUsed/>
    <w:rsid w:val="007115A4"/>
    <w:rPr>
      <w:color w:val="000000" w:themeColor="text1"/>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Sfondoacolori-Colore1">
    <w:name w:val="Colorful Shading Accent 1"/>
    <w:basedOn w:val="Tabellanormale"/>
    <w:uiPriority w:val="71"/>
    <w:semiHidden/>
    <w:unhideWhenUsed/>
    <w:rsid w:val="007115A4"/>
    <w:rPr>
      <w:color w:val="000000" w:themeColor="text1"/>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Sfondoacolori-Colore2">
    <w:name w:val="Colorful Shading Accent 2"/>
    <w:basedOn w:val="Tabellanormale"/>
    <w:uiPriority w:val="71"/>
    <w:semiHidden/>
    <w:unhideWhenUsed/>
    <w:rsid w:val="007115A4"/>
    <w:rPr>
      <w:color w:val="000000" w:themeColor="text1"/>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Sfondoacolori-Colore3">
    <w:name w:val="Colorful Shading Accent 3"/>
    <w:basedOn w:val="Tabellanormale"/>
    <w:uiPriority w:val="71"/>
    <w:semiHidden/>
    <w:unhideWhenUsed/>
    <w:rsid w:val="007115A4"/>
    <w:rPr>
      <w:color w:val="000000" w:themeColor="text1"/>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Sfondoacolori-Colore4">
    <w:name w:val="Colorful Shading Accent 4"/>
    <w:basedOn w:val="Tabellanormale"/>
    <w:uiPriority w:val="71"/>
    <w:semiHidden/>
    <w:unhideWhenUsed/>
    <w:rsid w:val="007115A4"/>
    <w:rPr>
      <w:color w:val="000000" w:themeColor="text1"/>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Sfondoacolori-Colore5">
    <w:name w:val="Colorful Shading Accent 5"/>
    <w:basedOn w:val="Tabellanormale"/>
    <w:uiPriority w:val="71"/>
    <w:semiHidden/>
    <w:unhideWhenUsed/>
    <w:rsid w:val="007115A4"/>
    <w:rPr>
      <w:color w:val="000000" w:themeColor="text1"/>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Sfondoacolori-Colore6">
    <w:name w:val="Colorful Shading Accent 6"/>
    <w:basedOn w:val="Tabellanormale"/>
    <w:uiPriority w:val="71"/>
    <w:rsid w:val="007115A4"/>
    <w:rPr>
      <w:color w:val="000000" w:themeColor="text1"/>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styleId="Grigliaacolori">
    <w:name w:val="Colorful Grid"/>
    <w:basedOn w:val="Tabellanormale"/>
    <w:uiPriority w:val="73"/>
    <w:semiHidden/>
    <w:unhideWhenUsed/>
    <w:rsid w:val="007115A4"/>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gliaacolori-Colore1">
    <w:name w:val="Colorful Grid Accent 1"/>
    <w:basedOn w:val="Tabellanormale"/>
    <w:uiPriority w:val="73"/>
    <w:semiHidden/>
    <w:unhideWhenUsed/>
    <w:rsid w:val="007115A4"/>
    <w:rPr>
      <w:color w:val="000000" w:themeColor="text1"/>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Grigliaacolori-Colore2">
    <w:name w:val="Colorful Grid Accent 2"/>
    <w:basedOn w:val="Tabellanormale"/>
    <w:uiPriority w:val="73"/>
    <w:semiHidden/>
    <w:unhideWhenUsed/>
    <w:rsid w:val="007115A4"/>
    <w:rPr>
      <w:color w:val="000000" w:themeColor="text1"/>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Grigliaacolori-Colore3">
    <w:name w:val="Colorful Grid Accent 3"/>
    <w:basedOn w:val="Tabellanormale"/>
    <w:uiPriority w:val="73"/>
    <w:semiHidden/>
    <w:unhideWhenUsed/>
    <w:rsid w:val="007115A4"/>
    <w:rPr>
      <w:color w:val="000000" w:themeColor="text1"/>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Grigliaacolori-Colore4">
    <w:name w:val="Colorful Grid Accent 4"/>
    <w:basedOn w:val="Tabellanormale"/>
    <w:uiPriority w:val="73"/>
    <w:semiHidden/>
    <w:unhideWhenUsed/>
    <w:rsid w:val="007115A4"/>
    <w:rPr>
      <w:color w:val="000000" w:themeColor="text1"/>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Grigliaacolori-Colore5">
    <w:name w:val="Colorful Grid Accent 5"/>
    <w:basedOn w:val="Tabellanormale"/>
    <w:uiPriority w:val="73"/>
    <w:semiHidden/>
    <w:unhideWhenUsed/>
    <w:rsid w:val="007115A4"/>
    <w:rPr>
      <w:color w:val="000000" w:themeColor="text1"/>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Grigliaacolori-Colore6">
    <w:name w:val="Colorful Grid Accent 6"/>
    <w:basedOn w:val="Tabellanormale"/>
    <w:uiPriority w:val="73"/>
    <w:rsid w:val="007115A4"/>
    <w:rPr>
      <w:color w:val="000000" w:themeColor="text1"/>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Indirizzodestinatario">
    <w:name w:val="envelope address"/>
    <w:basedOn w:val="Normale"/>
    <w:uiPriority w:val="99"/>
    <w:semiHidden/>
    <w:unhideWhenUsed/>
    <w:rsid w:val="007115A4"/>
    <w:pPr>
      <w:framePr w:w="7920" w:h="1980" w:hRule="exact" w:hSpace="180" w:wrap="auto" w:hAnchor="page" w:xAlign="center" w:yAlign="bottom"/>
      <w:ind w:left="2880"/>
      <w:jc w:val="left"/>
    </w:pPr>
    <w:rPr>
      <w:rFonts w:ascii="Calibri Light" w:eastAsiaTheme="majorEastAsia" w:hAnsi="Calibri Light" w:cs="Calibri Light"/>
      <w:sz w:val="24"/>
      <w:szCs w:val="24"/>
    </w:rPr>
  </w:style>
  <w:style w:type="numbering" w:styleId="ArticoloSezione">
    <w:name w:val="Outline List 3"/>
    <w:basedOn w:val="Nessunelenco"/>
    <w:uiPriority w:val="99"/>
    <w:semiHidden/>
    <w:unhideWhenUsed/>
    <w:rsid w:val="007115A4"/>
    <w:pPr>
      <w:numPr>
        <w:numId w:val="26"/>
      </w:numPr>
    </w:pPr>
  </w:style>
  <w:style w:type="table" w:styleId="Tabellasemplice-1">
    <w:name w:val="Plain Table 1"/>
    <w:basedOn w:val="Tabellanormale"/>
    <w:uiPriority w:val="41"/>
    <w:rsid w:val="007115A4"/>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lasemplice-2">
    <w:name w:val="Plain Table 2"/>
    <w:basedOn w:val="Tabellanormale"/>
    <w:uiPriority w:val="42"/>
    <w:rsid w:val="007115A4"/>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ellasemplice-3">
    <w:name w:val="Plain Table 3"/>
    <w:basedOn w:val="Tabellanormale"/>
    <w:uiPriority w:val="43"/>
    <w:rsid w:val="007115A4"/>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ellasemplice4">
    <w:name w:val="Plain Table 4"/>
    <w:basedOn w:val="Tabellanormale"/>
    <w:uiPriority w:val="44"/>
    <w:rsid w:val="007115A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lasemplice5">
    <w:name w:val="Plain Table 5"/>
    <w:basedOn w:val="Tabellanormale"/>
    <w:uiPriority w:val="45"/>
    <w:rsid w:val="007115A4"/>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Nessunaspaziatura">
    <w:name w:val="No Spacing"/>
    <w:uiPriority w:val="1"/>
    <w:qFormat/>
    <w:rsid w:val="005C15A2"/>
    <w:rPr>
      <w:rFonts w:ascii="Arial" w:hAnsi="Arial" w:cs="Calibri"/>
      <w:sz w:val="20"/>
    </w:rPr>
  </w:style>
  <w:style w:type="paragraph" w:styleId="Data">
    <w:name w:val="Date"/>
    <w:basedOn w:val="Normale"/>
    <w:next w:val="Normale"/>
    <w:link w:val="DataCarattere"/>
    <w:uiPriority w:val="99"/>
    <w:semiHidden/>
    <w:unhideWhenUsed/>
    <w:rsid w:val="007115A4"/>
    <w:pPr>
      <w:jc w:val="left"/>
    </w:pPr>
    <w:rPr>
      <w:rFonts w:ascii="Calibri" w:hAnsi="Calibri"/>
      <w:sz w:val="22"/>
    </w:rPr>
  </w:style>
  <w:style w:type="character" w:customStyle="1" w:styleId="DataCarattere">
    <w:name w:val="Data Carattere"/>
    <w:basedOn w:val="Carpredefinitoparagrafo"/>
    <w:link w:val="Data"/>
    <w:uiPriority w:val="99"/>
    <w:semiHidden/>
    <w:rsid w:val="007115A4"/>
    <w:rPr>
      <w:rFonts w:ascii="Calibri" w:hAnsi="Calibri" w:cs="Calibri"/>
    </w:rPr>
  </w:style>
  <w:style w:type="paragraph" w:styleId="NormaleWeb">
    <w:name w:val="Normal (Web)"/>
    <w:basedOn w:val="Normale"/>
    <w:uiPriority w:val="99"/>
    <w:semiHidden/>
    <w:unhideWhenUsed/>
    <w:rsid w:val="007115A4"/>
    <w:pPr>
      <w:jc w:val="left"/>
    </w:pPr>
    <w:rPr>
      <w:rFonts w:ascii="Times New Roman" w:hAnsi="Times New Roman" w:cs="Times New Roman"/>
      <w:sz w:val="24"/>
      <w:szCs w:val="24"/>
    </w:rPr>
  </w:style>
  <w:style w:type="character" w:styleId="Collegamentoipertestualeintelligente">
    <w:name w:val="Smart Hyperlink"/>
    <w:basedOn w:val="Carpredefinitoparagrafo"/>
    <w:uiPriority w:val="99"/>
    <w:semiHidden/>
    <w:unhideWhenUsed/>
    <w:rsid w:val="007115A4"/>
    <w:rPr>
      <w:rFonts w:ascii="Calibri" w:hAnsi="Calibri" w:cs="Calibri"/>
      <w:u w:val="dotted"/>
    </w:rPr>
  </w:style>
  <w:style w:type="character" w:styleId="Menzionenonrisolta">
    <w:name w:val="Unresolved Mention"/>
    <w:basedOn w:val="Carpredefinitoparagrafo"/>
    <w:uiPriority w:val="99"/>
    <w:semiHidden/>
    <w:unhideWhenUsed/>
    <w:rsid w:val="007115A4"/>
    <w:rPr>
      <w:rFonts w:ascii="Calibri" w:hAnsi="Calibri" w:cs="Calibri"/>
      <w:color w:val="605E5C"/>
      <w:shd w:val="clear" w:color="auto" w:fill="E1DFDD"/>
    </w:rPr>
  </w:style>
  <w:style w:type="paragraph" w:styleId="Corpotesto">
    <w:name w:val="Body Text"/>
    <w:basedOn w:val="Normale"/>
    <w:link w:val="CorpotestoCarattere"/>
    <w:uiPriority w:val="99"/>
    <w:semiHidden/>
    <w:unhideWhenUsed/>
    <w:rsid w:val="007115A4"/>
    <w:pPr>
      <w:spacing w:after="120"/>
      <w:jc w:val="left"/>
    </w:pPr>
    <w:rPr>
      <w:rFonts w:ascii="Calibri" w:hAnsi="Calibri"/>
      <w:sz w:val="22"/>
    </w:rPr>
  </w:style>
  <w:style w:type="character" w:customStyle="1" w:styleId="CorpotestoCarattere">
    <w:name w:val="Corpo testo Carattere"/>
    <w:basedOn w:val="Carpredefinitoparagrafo"/>
    <w:link w:val="Corpotesto"/>
    <w:uiPriority w:val="99"/>
    <w:semiHidden/>
    <w:rsid w:val="007115A4"/>
    <w:rPr>
      <w:rFonts w:ascii="Calibri" w:hAnsi="Calibri" w:cs="Calibri"/>
    </w:rPr>
  </w:style>
  <w:style w:type="paragraph" w:styleId="Corpodeltesto2">
    <w:name w:val="Body Text 2"/>
    <w:basedOn w:val="Normale"/>
    <w:link w:val="Corpodeltesto2Carattere"/>
    <w:uiPriority w:val="99"/>
    <w:semiHidden/>
    <w:unhideWhenUsed/>
    <w:rsid w:val="007115A4"/>
    <w:pPr>
      <w:spacing w:after="120" w:line="480" w:lineRule="auto"/>
      <w:jc w:val="left"/>
    </w:pPr>
    <w:rPr>
      <w:rFonts w:ascii="Calibri" w:hAnsi="Calibri"/>
      <w:sz w:val="22"/>
    </w:rPr>
  </w:style>
  <w:style w:type="character" w:customStyle="1" w:styleId="Corpodeltesto2Carattere">
    <w:name w:val="Corpo del testo 2 Carattere"/>
    <w:basedOn w:val="Carpredefinitoparagrafo"/>
    <w:link w:val="Corpodeltesto2"/>
    <w:uiPriority w:val="99"/>
    <w:semiHidden/>
    <w:rsid w:val="007115A4"/>
    <w:rPr>
      <w:rFonts w:ascii="Calibri" w:hAnsi="Calibri" w:cs="Calibri"/>
    </w:rPr>
  </w:style>
  <w:style w:type="paragraph" w:styleId="Rientrocorpodeltesto">
    <w:name w:val="Body Text Indent"/>
    <w:basedOn w:val="Normale"/>
    <w:link w:val="RientrocorpodeltestoCarattere"/>
    <w:uiPriority w:val="99"/>
    <w:semiHidden/>
    <w:unhideWhenUsed/>
    <w:rsid w:val="007115A4"/>
    <w:pPr>
      <w:spacing w:after="120"/>
      <w:ind w:left="360"/>
      <w:jc w:val="left"/>
    </w:pPr>
    <w:rPr>
      <w:rFonts w:ascii="Calibri" w:hAnsi="Calibri"/>
      <w:sz w:val="22"/>
    </w:rPr>
  </w:style>
  <w:style w:type="character" w:customStyle="1" w:styleId="RientrocorpodeltestoCarattere">
    <w:name w:val="Rientro corpo del testo Carattere"/>
    <w:basedOn w:val="Carpredefinitoparagrafo"/>
    <w:link w:val="Rientrocorpodeltesto"/>
    <w:uiPriority w:val="99"/>
    <w:semiHidden/>
    <w:rsid w:val="007115A4"/>
    <w:rPr>
      <w:rFonts w:ascii="Calibri" w:hAnsi="Calibri" w:cs="Calibri"/>
    </w:rPr>
  </w:style>
  <w:style w:type="paragraph" w:styleId="Rientrocorpodeltesto2">
    <w:name w:val="Body Text Indent 2"/>
    <w:basedOn w:val="Normale"/>
    <w:link w:val="Rientrocorpodeltesto2Carattere"/>
    <w:uiPriority w:val="99"/>
    <w:semiHidden/>
    <w:unhideWhenUsed/>
    <w:rsid w:val="007115A4"/>
    <w:pPr>
      <w:spacing w:after="120" w:line="480" w:lineRule="auto"/>
      <w:ind w:left="360"/>
      <w:jc w:val="left"/>
    </w:pPr>
    <w:rPr>
      <w:rFonts w:ascii="Calibri" w:hAnsi="Calibri"/>
      <w:sz w:val="22"/>
    </w:rPr>
  </w:style>
  <w:style w:type="character" w:customStyle="1" w:styleId="Rientrocorpodeltesto2Carattere">
    <w:name w:val="Rientro corpo del testo 2 Carattere"/>
    <w:basedOn w:val="Carpredefinitoparagrafo"/>
    <w:link w:val="Rientrocorpodeltesto2"/>
    <w:uiPriority w:val="99"/>
    <w:semiHidden/>
    <w:rsid w:val="007115A4"/>
    <w:rPr>
      <w:rFonts w:ascii="Calibri" w:hAnsi="Calibri" w:cs="Calibri"/>
    </w:rPr>
  </w:style>
  <w:style w:type="paragraph" w:styleId="Primorientrocorpodeltesto">
    <w:name w:val="Body Text First Indent"/>
    <w:basedOn w:val="Corpotesto"/>
    <w:link w:val="PrimorientrocorpodeltestoCarattere"/>
    <w:uiPriority w:val="99"/>
    <w:semiHidden/>
    <w:unhideWhenUsed/>
    <w:rsid w:val="007115A4"/>
    <w:pPr>
      <w:spacing w:after="0"/>
      <w:ind w:firstLine="360"/>
    </w:pPr>
  </w:style>
  <w:style w:type="character" w:customStyle="1" w:styleId="PrimorientrocorpodeltestoCarattere">
    <w:name w:val="Primo rientro corpo del testo Carattere"/>
    <w:basedOn w:val="CorpotestoCarattere"/>
    <w:link w:val="Primorientrocorpodeltesto"/>
    <w:uiPriority w:val="99"/>
    <w:semiHidden/>
    <w:rsid w:val="007115A4"/>
    <w:rPr>
      <w:rFonts w:ascii="Calibri" w:hAnsi="Calibri" w:cs="Calibri"/>
    </w:rPr>
  </w:style>
  <w:style w:type="paragraph" w:styleId="Primorientrocorpodeltesto2">
    <w:name w:val="Body Text First Indent 2"/>
    <w:basedOn w:val="Rientrocorpodeltesto"/>
    <w:link w:val="Primorientrocorpodeltesto2Carattere"/>
    <w:uiPriority w:val="99"/>
    <w:semiHidden/>
    <w:unhideWhenUsed/>
    <w:rsid w:val="007115A4"/>
    <w:pPr>
      <w:spacing w:after="0"/>
      <w:ind w:firstLine="360"/>
    </w:pPr>
  </w:style>
  <w:style w:type="character" w:customStyle="1" w:styleId="Primorientrocorpodeltesto2Carattere">
    <w:name w:val="Primo rientro corpo del testo 2 Carattere"/>
    <w:basedOn w:val="RientrocorpodeltestoCarattere"/>
    <w:link w:val="Primorientrocorpodeltesto2"/>
    <w:uiPriority w:val="99"/>
    <w:semiHidden/>
    <w:rsid w:val="007115A4"/>
    <w:rPr>
      <w:rFonts w:ascii="Calibri" w:hAnsi="Calibri" w:cs="Calibri"/>
    </w:rPr>
  </w:style>
  <w:style w:type="paragraph" w:styleId="Rientronormale">
    <w:name w:val="Normal Indent"/>
    <w:basedOn w:val="Normale"/>
    <w:uiPriority w:val="99"/>
    <w:semiHidden/>
    <w:unhideWhenUsed/>
    <w:rsid w:val="007115A4"/>
    <w:pPr>
      <w:ind w:left="720"/>
      <w:jc w:val="left"/>
    </w:pPr>
    <w:rPr>
      <w:rFonts w:ascii="Calibri" w:hAnsi="Calibri"/>
      <w:sz w:val="22"/>
    </w:rPr>
  </w:style>
  <w:style w:type="paragraph" w:styleId="Intestazionenota">
    <w:name w:val="Note Heading"/>
    <w:basedOn w:val="Normale"/>
    <w:next w:val="Normale"/>
    <w:link w:val="IntestazionenotaCarattere"/>
    <w:uiPriority w:val="99"/>
    <w:semiHidden/>
    <w:unhideWhenUsed/>
    <w:rsid w:val="007115A4"/>
    <w:pPr>
      <w:jc w:val="left"/>
    </w:pPr>
    <w:rPr>
      <w:rFonts w:ascii="Calibri" w:hAnsi="Calibri"/>
      <w:sz w:val="22"/>
    </w:rPr>
  </w:style>
  <w:style w:type="character" w:customStyle="1" w:styleId="IntestazionenotaCarattere">
    <w:name w:val="Intestazione nota Carattere"/>
    <w:basedOn w:val="Carpredefinitoparagrafo"/>
    <w:link w:val="Intestazionenota"/>
    <w:uiPriority w:val="99"/>
    <w:semiHidden/>
    <w:rsid w:val="007115A4"/>
    <w:rPr>
      <w:rFonts w:ascii="Calibri" w:hAnsi="Calibri" w:cs="Calibri"/>
    </w:rPr>
  </w:style>
  <w:style w:type="table" w:styleId="Tabellacontemporanea">
    <w:name w:val="Table Contemporary"/>
    <w:basedOn w:val="Tabellanormale"/>
    <w:uiPriority w:val="99"/>
    <w:semiHidden/>
    <w:unhideWhenUsed/>
    <w:rsid w:val="007115A4"/>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Elencochiaro">
    <w:name w:val="Light List"/>
    <w:basedOn w:val="Tabellanormale"/>
    <w:uiPriority w:val="61"/>
    <w:semiHidden/>
    <w:unhideWhenUsed/>
    <w:rsid w:val="007115A4"/>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Elencochiaro-Colore1">
    <w:name w:val="Light List Accent 1"/>
    <w:basedOn w:val="Tabellanormale"/>
    <w:uiPriority w:val="61"/>
    <w:semiHidden/>
    <w:unhideWhenUsed/>
    <w:rsid w:val="007115A4"/>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Elencochiaro-Colore2">
    <w:name w:val="Light List Accent 2"/>
    <w:basedOn w:val="Tabellanormale"/>
    <w:uiPriority w:val="61"/>
    <w:semiHidden/>
    <w:unhideWhenUsed/>
    <w:rsid w:val="007115A4"/>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Elencochiaro-Colore3">
    <w:name w:val="Light List Accent 3"/>
    <w:basedOn w:val="Tabellanormale"/>
    <w:uiPriority w:val="61"/>
    <w:semiHidden/>
    <w:unhideWhenUsed/>
    <w:rsid w:val="007115A4"/>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Elencochiaro-Colore4">
    <w:name w:val="Light List Accent 4"/>
    <w:basedOn w:val="Tabellanormale"/>
    <w:uiPriority w:val="61"/>
    <w:semiHidden/>
    <w:unhideWhenUsed/>
    <w:rsid w:val="007115A4"/>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Elencochiaro-Colore5">
    <w:name w:val="Light List Accent 5"/>
    <w:basedOn w:val="Tabellanormale"/>
    <w:uiPriority w:val="61"/>
    <w:semiHidden/>
    <w:unhideWhenUsed/>
    <w:rsid w:val="007115A4"/>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Elencochiaro-Colore6">
    <w:name w:val="Light List Accent 6"/>
    <w:basedOn w:val="Tabellanormale"/>
    <w:uiPriority w:val="61"/>
    <w:semiHidden/>
    <w:unhideWhenUsed/>
    <w:rsid w:val="007115A4"/>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Sfondochiaro">
    <w:name w:val="Light Shading"/>
    <w:basedOn w:val="Tabellanormale"/>
    <w:uiPriority w:val="60"/>
    <w:semiHidden/>
    <w:unhideWhenUsed/>
    <w:rsid w:val="007115A4"/>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fondochiaro-Colore1">
    <w:name w:val="Light Shading Accent 1"/>
    <w:basedOn w:val="Tabellanormale"/>
    <w:uiPriority w:val="60"/>
    <w:semiHidden/>
    <w:unhideWhenUsed/>
    <w:rsid w:val="007115A4"/>
    <w:rPr>
      <w:color w:val="2E74B5" w:themeColor="accent1" w:themeShade="BF"/>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Sfondochiaro-Colore2">
    <w:name w:val="Light Shading Accent 2"/>
    <w:basedOn w:val="Tabellanormale"/>
    <w:uiPriority w:val="60"/>
    <w:semiHidden/>
    <w:unhideWhenUsed/>
    <w:rsid w:val="007115A4"/>
    <w:rPr>
      <w:color w:val="C45911" w:themeColor="accent2" w:themeShade="BF"/>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Sfondochiaro-Colore3">
    <w:name w:val="Light Shading Accent 3"/>
    <w:basedOn w:val="Tabellanormale"/>
    <w:uiPriority w:val="60"/>
    <w:semiHidden/>
    <w:unhideWhenUsed/>
    <w:rsid w:val="007115A4"/>
    <w:rPr>
      <w:color w:val="7B7B7B" w:themeColor="accent3" w:themeShade="BF"/>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Sfondochiaro-Colore4">
    <w:name w:val="Light Shading Accent 4"/>
    <w:basedOn w:val="Tabellanormale"/>
    <w:uiPriority w:val="60"/>
    <w:semiHidden/>
    <w:unhideWhenUsed/>
    <w:rsid w:val="007115A4"/>
    <w:rPr>
      <w:color w:val="BF8F00" w:themeColor="accent4" w:themeShade="BF"/>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Sfondochiaro-Colore5">
    <w:name w:val="Light Shading Accent 5"/>
    <w:basedOn w:val="Tabellanormale"/>
    <w:uiPriority w:val="60"/>
    <w:semiHidden/>
    <w:unhideWhenUsed/>
    <w:rsid w:val="007115A4"/>
    <w:rPr>
      <w:color w:val="2F5496" w:themeColor="accent5" w:themeShade="BF"/>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Sfondochiaro-Colore6">
    <w:name w:val="Light Shading Accent 6"/>
    <w:basedOn w:val="Tabellanormale"/>
    <w:uiPriority w:val="60"/>
    <w:semiHidden/>
    <w:unhideWhenUsed/>
    <w:rsid w:val="007115A4"/>
    <w:rPr>
      <w:color w:val="538135" w:themeColor="accent6" w:themeShade="BF"/>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Grigliachiara">
    <w:name w:val="Light Grid"/>
    <w:basedOn w:val="Tabellanormale"/>
    <w:uiPriority w:val="62"/>
    <w:semiHidden/>
    <w:unhideWhenUsed/>
    <w:rsid w:val="007115A4"/>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Grigliachiara-Colore1">
    <w:name w:val="Light Grid Accent 1"/>
    <w:basedOn w:val="Tabellanormale"/>
    <w:uiPriority w:val="62"/>
    <w:rsid w:val="007115A4"/>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Grigliachiara-Colore2">
    <w:name w:val="Light Grid Accent 2"/>
    <w:basedOn w:val="Tabellanormale"/>
    <w:uiPriority w:val="62"/>
    <w:semiHidden/>
    <w:unhideWhenUsed/>
    <w:rsid w:val="007115A4"/>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Grigliachiara-Colore3">
    <w:name w:val="Light Grid Accent 3"/>
    <w:basedOn w:val="Tabellanormale"/>
    <w:uiPriority w:val="62"/>
    <w:semiHidden/>
    <w:unhideWhenUsed/>
    <w:rsid w:val="007115A4"/>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Grigliachiara-Colore4">
    <w:name w:val="Light Grid Accent 4"/>
    <w:basedOn w:val="Tabellanormale"/>
    <w:uiPriority w:val="62"/>
    <w:semiHidden/>
    <w:unhideWhenUsed/>
    <w:rsid w:val="007115A4"/>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Grigliachiara-Colore5">
    <w:name w:val="Light Grid Accent 5"/>
    <w:basedOn w:val="Tabellanormale"/>
    <w:uiPriority w:val="62"/>
    <w:semiHidden/>
    <w:unhideWhenUsed/>
    <w:rsid w:val="007115A4"/>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Grigliachiara-Colore6">
    <w:name w:val="Light Grid Accent 6"/>
    <w:basedOn w:val="Tabellanormale"/>
    <w:uiPriority w:val="62"/>
    <w:semiHidden/>
    <w:unhideWhenUsed/>
    <w:rsid w:val="007115A4"/>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Elencoscuro">
    <w:name w:val="Dark List"/>
    <w:basedOn w:val="Tabellanormale"/>
    <w:uiPriority w:val="70"/>
    <w:semiHidden/>
    <w:unhideWhenUsed/>
    <w:rsid w:val="007115A4"/>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Elencoscuro-Colore1">
    <w:name w:val="Dark List Accent 1"/>
    <w:basedOn w:val="Tabellanormale"/>
    <w:uiPriority w:val="70"/>
    <w:semiHidden/>
    <w:unhideWhenUsed/>
    <w:rsid w:val="007115A4"/>
    <w:rPr>
      <w:color w:val="FFFFFF" w:themeColor="background1"/>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Elencoscuro-Colore2">
    <w:name w:val="Dark List Accent 2"/>
    <w:basedOn w:val="Tabellanormale"/>
    <w:uiPriority w:val="70"/>
    <w:semiHidden/>
    <w:unhideWhenUsed/>
    <w:rsid w:val="007115A4"/>
    <w:rPr>
      <w:color w:val="FFFFFF" w:themeColor="background1"/>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Elencoscuro-Colore3">
    <w:name w:val="Dark List Accent 3"/>
    <w:basedOn w:val="Tabellanormale"/>
    <w:uiPriority w:val="70"/>
    <w:semiHidden/>
    <w:unhideWhenUsed/>
    <w:rsid w:val="007115A4"/>
    <w:rPr>
      <w:color w:val="FFFFFF" w:themeColor="background1"/>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Elencoscuro-Colore4">
    <w:name w:val="Dark List Accent 4"/>
    <w:basedOn w:val="Tabellanormale"/>
    <w:uiPriority w:val="70"/>
    <w:semiHidden/>
    <w:unhideWhenUsed/>
    <w:rsid w:val="007115A4"/>
    <w:rPr>
      <w:color w:val="FFFFFF" w:themeColor="background1"/>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Elencoscuro-Colore5">
    <w:name w:val="Dark List Accent 5"/>
    <w:basedOn w:val="Tabellanormale"/>
    <w:uiPriority w:val="70"/>
    <w:semiHidden/>
    <w:unhideWhenUsed/>
    <w:rsid w:val="007115A4"/>
    <w:rPr>
      <w:color w:val="FFFFFF" w:themeColor="background1"/>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Elencoscuro-Colore6">
    <w:name w:val="Dark List Accent 6"/>
    <w:basedOn w:val="Tabellanormale"/>
    <w:uiPriority w:val="70"/>
    <w:rsid w:val="007115A4"/>
    <w:rPr>
      <w:color w:val="FFFFFF" w:themeColor="background1"/>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styleId="Tabellaelenco1chiara">
    <w:name w:val="List Table 1 Light"/>
    <w:basedOn w:val="Tabellanormale"/>
    <w:uiPriority w:val="46"/>
    <w:rsid w:val="007115A4"/>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ellaelenco1chiara-colore1">
    <w:name w:val="List Table 1 Light Accent 1"/>
    <w:basedOn w:val="Tabellanormale"/>
    <w:uiPriority w:val="46"/>
    <w:rsid w:val="007115A4"/>
    <w:tblPr>
      <w:tblStyleRowBandSize w:val="1"/>
      <w:tblStyleColBandSize w:val="1"/>
    </w:tblPr>
    <w:tblStylePr w:type="firstRow">
      <w:rPr>
        <w:b/>
        <w:bCs/>
      </w:rPr>
      <w:tblPr/>
      <w:tcPr>
        <w:tcBorders>
          <w:bottom w:val="single" w:sz="4" w:space="0" w:color="9CC2E5" w:themeColor="accent1" w:themeTint="99"/>
        </w:tcBorders>
      </w:tcPr>
    </w:tblStylePr>
    <w:tblStylePr w:type="lastRow">
      <w:rPr>
        <w:b/>
        <w:bCs/>
      </w:rPr>
      <w:tblPr/>
      <w:tcPr>
        <w:tcBorders>
          <w:top w:val="sing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ellaelenco1chiara-colore2">
    <w:name w:val="List Table 1 Light Accent 2"/>
    <w:basedOn w:val="Tabellanormale"/>
    <w:uiPriority w:val="46"/>
    <w:rsid w:val="007115A4"/>
    <w:tblPr>
      <w:tblStyleRowBandSize w:val="1"/>
      <w:tblStyleColBandSize w:val="1"/>
    </w:tblPr>
    <w:tblStylePr w:type="firstRow">
      <w:rPr>
        <w:b/>
        <w:bCs/>
      </w:rPr>
      <w:tblPr/>
      <w:tcPr>
        <w:tcBorders>
          <w:bottom w:val="single" w:sz="4" w:space="0" w:color="F4B083" w:themeColor="accent2" w:themeTint="99"/>
        </w:tcBorders>
      </w:tcPr>
    </w:tblStylePr>
    <w:tblStylePr w:type="lastRow">
      <w:rPr>
        <w:b/>
        <w:bCs/>
      </w:rPr>
      <w:tblPr/>
      <w:tcPr>
        <w:tcBorders>
          <w:top w:val="sing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ellaelenco1chiara-colore3">
    <w:name w:val="List Table 1 Light Accent 3"/>
    <w:basedOn w:val="Tabellanormale"/>
    <w:uiPriority w:val="46"/>
    <w:rsid w:val="007115A4"/>
    <w:tblPr>
      <w:tblStyleRowBandSize w:val="1"/>
      <w:tblStyleColBandSize w:val="1"/>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ellaelenco1chiara-colore4">
    <w:name w:val="List Table 1 Light Accent 4"/>
    <w:basedOn w:val="Tabellanormale"/>
    <w:uiPriority w:val="46"/>
    <w:rsid w:val="007115A4"/>
    <w:tblPr>
      <w:tblStyleRowBandSize w:val="1"/>
      <w:tblStyleColBandSize w:val="1"/>
    </w:tblPr>
    <w:tblStylePr w:type="firstRow">
      <w:rPr>
        <w:b/>
        <w:bCs/>
      </w:rPr>
      <w:tblPr/>
      <w:tcPr>
        <w:tcBorders>
          <w:bottom w:val="single" w:sz="4" w:space="0" w:color="FFD966" w:themeColor="accent4" w:themeTint="99"/>
        </w:tcBorders>
      </w:tcPr>
    </w:tblStylePr>
    <w:tblStylePr w:type="lastRow">
      <w:rPr>
        <w:b/>
        <w:bCs/>
      </w:rPr>
      <w:tblPr/>
      <w:tcPr>
        <w:tcBorders>
          <w:top w:val="sing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ellaelenco1chiara-colore5">
    <w:name w:val="List Table 1 Light Accent 5"/>
    <w:basedOn w:val="Tabellanormale"/>
    <w:uiPriority w:val="46"/>
    <w:rsid w:val="007115A4"/>
    <w:tblPr>
      <w:tblStyleRowBandSize w:val="1"/>
      <w:tblStyleColBandSize w:val="1"/>
    </w:tblPr>
    <w:tblStylePr w:type="firstRow">
      <w:rPr>
        <w:b/>
        <w:bCs/>
      </w:rPr>
      <w:tblPr/>
      <w:tcPr>
        <w:tcBorders>
          <w:bottom w:val="single" w:sz="4" w:space="0" w:color="8EAADB" w:themeColor="accent5" w:themeTint="99"/>
        </w:tcBorders>
      </w:tcPr>
    </w:tblStylePr>
    <w:tblStylePr w:type="lastRow">
      <w:rPr>
        <w:b/>
        <w:bCs/>
      </w:rPr>
      <w:tblPr/>
      <w:tcPr>
        <w:tcBorders>
          <w:top w:val="sing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ellaelenco1chiara-colore6">
    <w:name w:val="List Table 1 Light Accent 6"/>
    <w:basedOn w:val="Tabellanormale"/>
    <w:uiPriority w:val="46"/>
    <w:rsid w:val="007115A4"/>
    <w:tblPr>
      <w:tblStyleRowBandSize w:val="1"/>
      <w:tblStyleColBandSize w:val="1"/>
    </w:tblPr>
    <w:tblStylePr w:type="firstRow">
      <w:rPr>
        <w:b/>
        <w:bCs/>
      </w:rPr>
      <w:tblPr/>
      <w:tcPr>
        <w:tcBorders>
          <w:bottom w:val="single" w:sz="4" w:space="0" w:color="A8D08D" w:themeColor="accent6" w:themeTint="99"/>
        </w:tcBorders>
      </w:tcPr>
    </w:tblStylePr>
    <w:tblStylePr w:type="lastRow">
      <w:rPr>
        <w:b/>
        <w:bCs/>
      </w:rPr>
      <w:tblPr/>
      <w:tcPr>
        <w:tcBorders>
          <w:top w:val="sing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ellaelenco2">
    <w:name w:val="List Table 2"/>
    <w:basedOn w:val="Tabellanormale"/>
    <w:uiPriority w:val="47"/>
    <w:rsid w:val="007115A4"/>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ellaelenco2-colore1">
    <w:name w:val="List Table 2 Accent 1"/>
    <w:basedOn w:val="Tabellanormale"/>
    <w:uiPriority w:val="47"/>
    <w:rsid w:val="007115A4"/>
    <w:tblPr>
      <w:tblStyleRowBandSize w:val="1"/>
      <w:tblStyleColBandSize w:val="1"/>
      <w:tblBorders>
        <w:top w:val="single" w:sz="4" w:space="0" w:color="9CC2E5" w:themeColor="accent1" w:themeTint="99"/>
        <w:bottom w:val="single" w:sz="4" w:space="0" w:color="9CC2E5" w:themeColor="accent1" w:themeTint="99"/>
        <w:insideH w:val="single" w:sz="4" w:space="0" w:color="9CC2E5"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ellaelenco2-colore2">
    <w:name w:val="List Table 2 Accent 2"/>
    <w:basedOn w:val="Tabellanormale"/>
    <w:uiPriority w:val="47"/>
    <w:rsid w:val="007115A4"/>
    <w:tblPr>
      <w:tblStyleRowBandSize w:val="1"/>
      <w:tblStyleColBandSize w:val="1"/>
      <w:tblBorders>
        <w:top w:val="single" w:sz="4" w:space="0" w:color="F4B083" w:themeColor="accent2" w:themeTint="99"/>
        <w:bottom w:val="single" w:sz="4" w:space="0" w:color="F4B083" w:themeColor="accent2" w:themeTint="99"/>
        <w:insideH w:val="single" w:sz="4" w:space="0" w:color="F4B083"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ellaelenco2-colore3">
    <w:name w:val="List Table 2 Accent 3"/>
    <w:basedOn w:val="Tabellanormale"/>
    <w:uiPriority w:val="47"/>
    <w:rsid w:val="007115A4"/>
    <w:tblPr>
      <w:tblStyleRowBandSize w:val="1"/>
      <w:tblStyleColBandSize w:val="1"/>
      <w:tblBorders>
        <w:top w:val="single" w:sz="4" w:space="0" w:color="C9C9C9" w:themeColor="accent3" w:themeTint="99"/>
        <w:bottom w:val="single" w:sz="4" w:space="0" w:color="C9C9C9" w:themeColor="accent3" w:themeTint="99"/>
        <w:insideH w:val="single" w:sz="4" w:space="0" w:color="C9C9C9"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ellaelenco2-colore4">
    <w:name w:val="List Table 2 Accent 4"/>
    <w:basedOn w:val="Tabellanormale"/>
    <w:uiPriority w:val="47"/>
    <w:rsid w:val="007115A4"/>
    <w:tblPr>
      <w:tblStyleRowBandSize w:val="1"/>
      <w:tblStyleColBandSize w:val="1"/>
      <w:tblBorders>
        <w:top w:val="single" w:sz="4" w:space="0" w:color="FFD966" w:themeColor="accent4" w:themeTint="99"/>
        <w:bottom w:val="single" w:sz="4" w:space="0" w:color="FFD966" w:themeColor="accent4" w:themeTint="99"/>
        <w:insideH w:val="single" w:sz="4" w:space="0" w:color="FFD966"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ellaelenco2-colore5">
    <w:name w:val="List Table 2 Accent 5"/>
    <w:basedOn w:val="Tabellanormale"/>
    <w:uiPriority w:val="47"/>
    <w:rsid w:val="007115A4"/>
    <w:tblPr>
      <w:tblStyleRowBandSize w:val="1"/>
      <w:tblStyleColBandSize w:val="1"/>
      <w:tblBorders>
        <w:top w:val="single" w:sz="4" w:space="0" w:color="8EAADB" w:themeColor="accent5" w:themeTint="99"/>
        <w:bottom w:val="single" w:sz="4" w:space="0" w:color="8EAADB" w:themeColor="accent5" w:themeTint="99"/>
        <w:insideH w:val="single" w:sz="4" w:space="0" w:color="8EAADB"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ellaelenco2-colore6">
    <w:name w:val="List Table 2 Accent 6"/>
    <w:basedOn w:val="Tabellanormale"/>
    <w:uiPriority w:val="47"/>
    <w:rsid w:val="007115A4"/>
    <w:tblPr>
      <w:tblStyleRowBandSize w:val="1"/>
      <w:tblStyleColBandSize w:val="1"/>
      <w:tblBorders>
        <w:top w:val="single" w:sz="4" w:space="0" w:color="A8D08D" w:themeColor="accent6" w:themeTint="99"/>
        <w:bottom w:val="single" w:sz="4" w:space="0" w:color="A8D08D" w:themeColor="accent6" w:themeTint="99"/>
        <w:insideH w:val="single" w:sz="4" w:space="0" w:color="A8D08D"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Elencotab3">
    <w:name w:val="List Table 3"/>
    <w:basedOn w:val="Tabellanormale"/>
    <w:uiPriority w:val="48"/>
    <w:rsid w:val="007115A4"/>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Tabellaelenco3-colore1">
    <w:name w:val="List Table 3 Accent 1"/>
    <w:basedOn w:val="Tabellanormale"/>
    <w:uiPriority w:val="48"/>
    <w:rsid w:val="007115A4"/>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table" w:styleId="Tabellaelenco3-colore2">
    <w:name w:val="List Table 3 Accent 2"/>
    <w:basedOn w:val="Tabellanormale"/>
    <w:uiPriority w:val="48"/>
    <w:rsid w:val="007115A4"/>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table" w:styleId="Tabellaelenco3-colore3">
    <w:name w:val="List Table 3 Accent 3"/>
    <w:basedOn w:val="Tabellanormale"/>
    <w:uiPriority w:val="48"/>
    <w:rsid w:val="007115A4"/>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styleId="Tabellaelenco3-colore4">
    <w:name w:val="List Table 3 Accent 4"/>
    <w:basedOn w:val="Tabellanormale"/>
    <w:uiPriority w:val="48"/>
    <w:rsid w:val="007115A4"/>
    <w:tblPr>
      <w:tblStyleRowBandSize w:val="1"/>
      <w:tblStyleColBandSize w:val="1"/>
      <w:tblBorders>
        <w:top w:val="single" w:sz="4" w:space="0" w:color="FFC000" w:themeColor="accent4"/>
        <w:left w:val="single" w:sz="4" w:space="0" w:color="FFC000" w:themeColor="accent4"/>
        <w:bottom w:val="single" w:sz="4" w:space="0" w:color="FFC000" w:themeColor="accent4"/>
        <w:right w:val="single" w:sz="4" w:space="0" w:color="FFC000" w:themeColor="accent4"/>
      </w:tblBorders>
    </w:tblPr>
    <w:tblStylePr w:type="firstRow">
      <w:rPr>
        <w:b/>
        <w:bCs/>
        <w:color w:val="FFFFFF" w:themeColor="background1"/>
      </w:rPr>
      <w:tblPr/>
      <w:tcPr>
        <w:shd w:val="clear" w:color="auto" w:fill="FFC000" w:themeFill="accent4"/>
      </w:tcPr>
    </w:tblStylePr>
    <w:tblStylePr w:type="lastRow">
      <w:rPr>
        <w:b/>
        <w:bCs/>
      </w:rPr>
      <w:tblPr/>
      <w:tcPr>
        <w:tcBorders>
          <w:top w:val="double" w:sz="4" w:space="0" w:color="FFC000"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FC000" w:themeColor="accent4"/>
          <w:right w:val="single" w:sz="4" w:space="0" w:color="FFC000" w:themeColor="accent4"/>
        </w:tcBorders>
      </w:tcPr>
    </w:tblStylePr>
    <w:tblStylePr w:type="band1Horz">
      <w:tblPr/>
      <w:tcPr>
        <w:tcBorders>
          <w:top w:val="single" w:sz="4" w:space="0" w:color="FFC000" w:themeColor="accent4"/>
          <w:bottom w:val="single" w:sz="4" w:space="0" w:color="FFC000"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FC000" w:themeColor="accent4"/>
          <w:left w:val="nil"/>
        </w:tcBorders>
      </w:tcPr>
    </w:tblStylePr>
    <w:tblStylePr w:type="swCell">
      <w:tblPr/>
      <w:tcPr>
        <w:tcBorders>
          <w:top w:val="double" w:sz="4" w:space="0" w:color="FFC000" w:themeColor="accent4"/>
          <w:right w:val="nil"/>
        </w:tcBorders>
      </w:tcPr>
    </w:tblStylePr>
  </w:style>
  <w:style w:type="table" w:styleId="Tabellaelenco3-colore5">
    <w:name w:val="List Table 3 Accent 5"/>
    <w:basedOn w:val="Tabellanormale"/>
    <w:uiPriority w:val="48"/>
    <w:rsid w:val="007115A4"/>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tblBorders>
    </w:tblPr>
    <w:tblStylePr w:type="firstRow">
      <w:rPr>
        <w:b/>
        <w:bCs/>
        <w:color w:val="FFFFFF" w:themeColor="background1"/>
      </w:rPr>
      <w:tblPr/>
      <w:tcPr>
        <w:shd w:val="clear" w:color="auto" w:fill="4472C4" w:themeFill="accent5"/>
      </w:tcPr>
    </w:tblStylePr>
    <w:tblStylePr w:type="lastRow">
      <w:rPr>
        <w:b/>
        <w:bCs/>
      </w:rPr>
      <w:tblPr/>
      <w:tcPr>
        <w:tcBorders>
          <w:top w:val="double" w:sz="4" w:space="0" w:color="4472C4"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5"/>
          <w:right w:val="single" w:sz="4" w:space="0" w:color="4472C4" w:themeColor="accent5"/>
        </w:tcBorders>
      </w:tcPr>
    </w:tblStylePr>
    <w:tblStylePr w:type="band1Horz">
      <w:tblPr/>
      <w:tcPr>
        <w:tcBorders>
          <w:top w:val="single" w:sz="4" w:space="0" w:color="4472C4" w:themeColor="accent5"/>
          <w:bottom w:val="single" w:sz="4" w:space="0" w:color="4472C4"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5"/>
          <w:left w:val="nil"/>
        </w:tcBorders>
      </w:tcPr>
    </w:tblStylePr>
    <w:tblStylePr w:type="swCell">
      <w:tblPr/>
      <w:tcPr>
        <w:tcBorders>
          <w:top w:val="double" w:sz="4" w:space="0" w:color="4472C4" w:themeColor="accent5"/>
          <w:right w:val="nil"/>
        </w:tcBorders>
      </w:tcPr>
    </w:tblStylePr>
  </w:style>
  <w:style w:type="table" w:styleId="Tabellaelenco3-colore6">
    <w:name w:val="List Table 3 Accent 6"/>
    <w:basedOn w:val="Tabellanormale"/>
    <w:uiPriority w:val="48"/>
    <w:rsid w:val="007115A4"/>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tblBorders>
    </w:tblPr>
    <w:tblStylePr w:type="firstRow">
      <w:rPr>
        <w:b/>
        <w:bCs/>
        <w:color w:val="FFFFFF" w:themeColor="background1"/>
      </w:rPr>
      <w:tblPr/>
      <w:tcPr>
        <w:shd w:val="clear" w:color="auto" w:fill="70AD47" w:themeFill="accent6"/>
      </w:tcPr>
    </w:tblStylePr>
    <w:tblStylePr w:type="lastRow">
      <w:rPr>
        <w:b/>
        <w:bCs/>
      </w:rPr>
      <w:tblPr/>
      <w:tcPr>
        <w:tcBorders>
          <w:top w:val="double" w:sz="4" w:space="0" w:color="70AD47"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0AD47" w:themeColor="accent6"/>
          <w:right w:val="single" w:sz="4" w:space="0" w:color="70AD47" w:themeColor="accent6"/>
        </w:tcBorders>
      </w:tcPr>
    </w:tblStylePr>
    <w:tblStylePr w:type="band1Horz">
      <w:tblPr/>
      <w:tcPr>
        <w:tcBorders>
          <w:top w:val="single" w:sz="4" w:space="0" w:color="70AD47" w:themeColor="accent6"/>
          <w:bottom w:val="single" w:sz="4" w:space="0" w:color="70AD47"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themeColor="accent6"/>
          <w:left w:val="nil"/>
        </w:tcBorders>
      </w:tcPr>
    </w:tblStylePr>
    <w:tblStylePr w:type="swCell">
      <w:tblPr/>
      <w:tcPr>
        <w:tcBorders>
          <w:top w:val="double" w:sz="4" w:space="0" w:color="70AD47" w:themeColor="accent6"/>
          <w:right w:val="nil"/>
        </w:tcBorders>
      </w:tcPr>
    </w:tblStylePr>
  </w:style>
  <w:style w:type="table" w:styleId="Elencotab4">
    <w:name w:val="List Table 4"/>
    <w:basedOn w:val="Tabellanormale"/>
    <w:uiPriority w:val="49"/>
    <w:rsid w:val="007115A4"/>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ellaelenco4-colore1">
    <w:name w:val="List Table 4 Accent 1"/>
    <w:basedOn w:val="Tabellanormale"/>
    <w:uiPriority w:val="49"/>
    <w:rsid w:val="007115A4"/>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tcBorders>
        <w:shd w:val="clear" w:color="auto" w:fill="5B9BD5" w:themeFill="accent1"/>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ellaelenco4-colore2">
    <w:name w:val="List Table 4 Accent 2"/>
    <w:basedOn w:val="Tabellanormale"/>
    <w:uiPriority w:val="49"/>
    <w:rsid w:val="007115A4"/>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tcBorders>
        <w:shd w:val="clear" w:color="auto" w:fill="ED7D31" w:themeFill="accent2"/>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ellaelenco4-colore3">
    <w:name w:val="List Table 4 Accent 3"/>
    <w:basedOn w:val="Tabellanormale"/>
    <w:uiPriority w:val="49"/>
    <w:rsid w:val="007115A4"/>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ellaelenco4-colore4">
    <w:name w:val="List Table 4 Accent 4"/>
    <w:basedOn w:val="Tabellanormale"/>
    <w:uiPriority w:val="49"/>
    <w:rsid w:val="007115A4"/>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tcBorders>
        <w:shd w:val="clear" w:color="auto" w:fill="FFC000" w:themeFill="accent4"/>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ellaelenco4-colore5">
    <w:name w:val="List Table 4 Accent 5"/>
    <w:basedOn w:val="Tabellanormale"/>
    <w:uiPriority w:val="49"/>
    <w:rsid w:val="007115A4"/>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tcBorders>
        <w:shd w:val="clear" w:color="auto" w:fill="4472C4" w:themeFill="accent5"/>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ellaelenco4-colore6">
    <w:name w:val="List Table 4 Accent 6"/>
    <w:basedOn w:val="Tabellanormale"/>
    <w:uiPriority w:val="49"/>
    <w:rsid w:val="007115A4"/>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tcBorders>
        <w:shd w:val="clear" w:color="auto" w:fill="70AD47" w:themeFill="accent6"/>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ellaelenco5scura">
    <w:name w:val="List Table 5 Dark"/>
    <w:basedOn w:val="Tabellanormale"/>
    <w:uiPriority w:val="50"/>
    <w:rsid w:val="007115A4"/>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ellaelenco5scura-colore1">
    <w:name w:val="List Table 5 Dark Accent 1"/>
    <w:basedOn w:val="Tabellanormale"/>
    <w:uiPriority w:val="50"/>
    <w:rsid w:val="007115A4"/>
    <w:rPr>
      <w:color w:val="FFFFFF" w:themeColor="background1"/>
    </w:rPr>
    <w:tblPr>
      <w:tblStyleRowBandSize w:val="1"/>
      <w:tblStyleColBandSize w:val="1"/>
      <w:tblBorders>
        <w:top w:val="single" w:sz="24" w:space="0" w:color="5B9BD5" w:themeColor="accent1"/>
        <w:left w:val="single" w:sz="24" w:space="0" w:color="5B9BD5" w:themeColor="accent1"/>
        <w:bottom w:val="single" w:sz="24" w:space="0" w:color="5B9BD5" w:themeColor="accent1"/>
        <w:right w:val="single" w:sz="24" w:space="0" w:color="5B9BD5" w:themeColor="accent1"/>
      </w:tblBorders>
    </w:tblPr>
    <w:tcPr>
      <w:shd w:val="clear" w:color="auto" w:fill="5B9BD5"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ellaelenco5scura-colore2">
    <w:name w:val="List Table 5 Dark Accent 2"/>
    <w:basedOn w:val="Tabellanormale"/>
    <w:uiPriority w:val="50"/>
    <w:rsid w:val="007115A4"/>
    <w:rPr>
      <w:color w:val="FFFFFF" w:themeColor="background1"/>
    </w:rPr>
    <w:tblPr>
      <w:tblStyleRowBandSize w:val="1"/>
      <w:tblStyleColBandSize w:val="1"/>
      <w:tblBorders>
        <w:top w:val="single" w:sz="24" w:space="0" w:color="ED7D31" w:themeColor="accent2"/>
        <w:left w:val="single" w:sz="24" w:space="0" w:color="ED7D31" w:themeColor="accent2"/>
        <w:bottom w:val="single" w:sz="24" w:space="0" w:color="ED7D31" w:themeColor="accent2"/>
        <w:right w:val="single" w:sz="24" w:space="0" w:color="ED7D31" w:themeColor="accent2"/>
      </w:tblBorders>
    </w:tblPr>
    <w:tcPr>
      <w:shd w:val="clear" w:color="auto" w:fill="ED7D31"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ellaelenco5scura-colore3">
    <w:name w:val="List Table 5 Dark Accent 3"/>
    <w:basedOn w:val="Tabellanormale"/>
    <w:uiPriority w:val="50"/>
    <w:rsid w:val="007115A4"/>
    <w:rPr>
      <w:color w:val="FFFFFF" w:themeColor="background1"/>
    </w:rPr>
    <w:tblPr>
      <w:tblStyleRowBandSize w:val="1"/>
      <w:tblStyleColBandSize w:val="1"/>
      <w:tblBorders>
        <w:top w:val="single" w:sz="24" w:space="0" w:color="A5A5A5" w:themeColor="accent3"/>
        <w:left w:val="single" w:sz="24" w:space="0" w:color="A5A5A5" w:themeColor="accent3"/>
        <w:bottom w:val="single" w:sz="24" w:space="0" w:color="A5A5A5" w:themeColor="accent3"/>
        <w:right w:val="single" w:sz="24" w:space="0" w:color="A5A5A5" w:themeColor="accent3"/>
      </w:tblBorders>
    </w:tblPr>
    <w:tcPr>
      <w:shd w:val="clear" w:color="auto" w:fill="A5A5A5"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ellaelenco5scura-colore4">
    <w:name w:val="List Table 5 Dark Accent 4"/>
    <w:basedOn w:val="Tabellanormale"/>
    <w:uiPriority w:val="50"/>
    <w:rsid w:val="007115A4"/>
    <w:rPr>
      <w:color w:val="FFFFFF" w:themeColor="background1"/>
    </w:rPr>
    <w:tblPr>
      <w:tblStyleRowBandSize w:val="1"/>
      <w:tblStyleColBandSize w:val="1"/>
      <w:tblBorders>
        <w:top w:val="single" w:sz="24" w:space="0" w:color="FFC000" w:themeColor="accent4"/>
        <w:left w:val="single" w:sz="24" w:space="0" w:color="FFC000" w:themeColor="accent4"/>
        <w:bottom w:val="single" w:sz="24" w:space="0" w:color="FFC000" w:themeColor="accent4"/>
        <w:right w:val="single" w:sz="24" w:space="0" w:color="FFC000" w:themeColor="accent4"/>
      </w:tblBorders>
    </w:tblPr>
    <w:tcPr>
      <w:shd w:val="clear" w:color="auto" w:fill="FFC000"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ellaelenco5scura-colore5">
    <w:name w:val="List Table 5 Dark Accent 5"/>
    <w:basedOn w:val="Tabellanormale"/>
    <w:uiPriority w:val="50"/>
    <w:rsid w:val="007115A4"/>
    <w:rPr>
      <w:color w:val="FFFFFF" w:themeColor="background1"/>
    </w:rPr>
    <w:tblPr>
      <w:tblStyleRowBandSize w:val="1"/>
      <w:tblStyleColBandSize w:val="1"/>
      <w:tblBorders>
        <w:top w:val="single" w:sz="24" w:space="0" w:color="4472C4" w:themeColor="accent5"/>
        <w:left w:val="single" w:sz="24" w:space="0" w:color="4472C4" w:themeColor="accent5"/>
        <w:bottom w:val="single" w:sz="24" w:space="0" w:color="4472C4" w:themeColor="accent5"/>
        <w:right w:val="single" w:sz="24" w:space="0" w:color="4472C4" w:themeColor="accent5"/>
      </w:tblBorders>
    </w:tblPr>
    <w:tcPr>
      <w:shd w:val="clear" w:color="auto" w:fill="4472C4"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ellaelenco5scura-colore6">
    <w:name w:val="List Table 5 Dark Accent 6"/>
    <w:basedOn w:val="Tabellanormale"/>
    <w:uiPriority w:val="50"/>
    <w:rsid w:val="007115A4"/>
    <w:rPr>
      <w:color w:val="FFFFFF" w:themeColor="background1"/>
    </w:rPr>
    <w:tblPr>
      <w:tblStyleRowBandSize w:val="1"/>
      <w:tblStyleColBandSize w:val="1"/>
      <w:tblBorders>
        <w:top w:val="single" w:sz="24" w:space="0" w:color="70AD47" w:themeColor="accent6"/>
        <w:left w:val="single" w:sz="24" w:space="0" w:color="70AD47" w:themeColor="accent6"/>
        <w:bottom w:val="single" w:sz="24" w:space="0" w:color="70AD47" w:themeColor="accent6"/>
        <w:right w:val="single" w:sz="24" w:space="0" w:color="70AD47" w:themeColor="accent6"/>
      </w:tblBorders>
    </w:tblPr>
    <w:tcPr>
      <w:shd w:val="clear" w:color="auto" w:fill="70AD47"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ellaelenco6acolori">
    <w:name w:val="List Table 6 Colorful"/>
    <w:basedOn w:val="Tabellanormale"/>
    <w:uiPriority w:val="51"/>
    <w:rsid w:val="007115A4"/>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ellaelenco6acolori-colore1">
    <w:name w:val="List Table 6 Colorful Accent 1"/>
    <w:basedOn w:val="Tabellanormale"/>
    <w:uiPriority w:val="51"/>
    <w:rsid w:val="007115A4"/>
    <w:rPr>
      <w:color w:val="2E74B5" w:themeColor="accent1" w:themeShade="BF"/>
    </w:rPr>
    <w:tblPr>
      <w:tblStyleRowBandSize w:val="1"/>
      <w:tblStyleColBandSize w:val="1"/>
      <w:tblBorders>
        <w:top w:val="single" w:sz="4" w:space="0" w:color="5B9BD5" w:themeColor="accent1"/>
        <w:bottom w:val="single" w:sz="4" w:space="0" w:color="5B9BD5" w:themeColor="accent1"/>
      </w:tblBorders>
    </w:tblPr>
    <w:tblStylePr w:type="firstRow">
      <w:rPr>
        <w:b/>
        <w:bCs/>
      </w:rPr>
      <w:tblPr/>
      <w:tcPr>
        <w:tcBorders>
          <w:bottom w:val="single" w:sz="4" w:space="0" w:color="5B9BD5" w:themeColor="accent1"/>
        </w:tcBorders>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ellaelenco6acolori-colore2">
    <w:name w:val="List Table 6 Colorful Accent 2"/>
    <w:basedOn w:val="Tabellanormale"/>
    <w:uiPriority w:val="51"/>
    <w:rsid w:val="007115A4"/>
    <w:rPr>
      <w:color w:val="C45911" w:themeColor="accent2" w:themeShade="BF"/>
    </w:rPr>
    <w:tblPr>
      <w:tblStyleRowBandSize w:val="1"/>
      <w:tblStyleColBandSize w:val="1"/>
      <w:tblBorders>
        <w:top w:val="single" w:sz="4" w:space="0" w:color="ED7D31" w:themeColor="accent2"/>
        <w:bottom w:val="single" w:sz="4" w:space="0" w:color="ED7D31" w:themeColor="accent2"/>
      </w:tblBorders>
    </w:tblPr>
    <w:tblStylePr w:type="firstRow">
      <w:rPr>
        <w:b/>
        <w:bCs/>
      </w:rPr>
      <w:tblPr/>
      <w:tcPr>
        <w:tcBorders>
          <w:bottom w:val="single" w:sz="4" w:space="0" w:color="ED7D31" w:themeColor="accent2"/>
        </w:tcBorders>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ellaelenco6acolori-colore3">
    <w:name w:val="List Table 6 Colorful Accent 3"/>
    <w:basedOn w:val="Tabellanormale"/>
    <w:uiPriority w:val="51"/>
    <w:rsid w:val="007115A4"/>
    <w:rPr>
      <w:color w:val="7B7B7B" w:themeColor="accent3" w:themeShade="BF"/>
    </w:rPr>
    <w:tblPr>
      <w:tblStyleRowBandSize w:val="1"/>
      <w:tblStyleColBandSize w:val="1"/>
      <w:tblBorders>
        <w:top w:val="single" w:sz="4" w:space="0" w:color="A5A5A5" w:themeColor="accent3"/>
        <w:bottom w:val="single" w:sz="4" w:space="0" w:color="A5A5A5" w:themeColor="accent3"/>
      </w:tblBorders>
    </w:tblPr>
    <w:tblStylePr w:type="firstRow">
      <w:rPr>
        <w:b/>
        <w:bCs/>
      </w:rPr>
      <w:tblPr/>
      <w:tcPr>
        <w:tcBorders>
          <w:bottom w:val="single" w:sz="4" w:space="0" w:color="A5A5A5" w:themeColor="accent3"/>
        </w:tcBorders>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ellaelenco6acolori-colore4">
    <w:name w:val="List Table 6 Colorful Accent 4"/>
    <w:basedOn w:val="Tabellanormale"/>
    <w:uiPriority w:val="51"/>
    <w:rsid w:val="007115A4"/>
    <w:rPr>
      <w:color w:val="BF8F00" w:themeColor="accent4" w:themeShade="BF"/>
    </w:rPr>
    <w:tblPr>
      <w:tblStyleRowBandSize w:val="1"/>
      <w:tblStyleColBandSize w:val="1"/>
      <w:tblBorders>
        <w:top w:val="single" w:sz="4" w:space="0" w:color="FFC000" w:themeColor="accent4"/>
        <w:bottom w:val="single" w:sz="4" w:space="0" w:color="FFC000" w:themeColor="accent4"/>
      </w:tblBorders>
    </w:tblPr>
    <w:tblStylePr w:type="firstRow">
      <w:rPr>
        <w:b/>
        <w:bCs/>
      </w:rPr>
      <w:tblPr/>
      <w:tcPr>
        <w:tcBorders>
          <w:bottom w:val="single" w:sz="4" w:space="0" w:color="FFC000" w:themeColor="accent4"/>
        </w:tcBorders>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ellaelenco6acolori-colore5">
    <w:name w:val="List Table 6 Colorful Accent 5"/>
    <w:basedOn w:val="Tabellanormale"/>
    <w:uiPriority w:val="51"/>
    <w:rsid w:val="007115A4"/>
    <w:rPr>
      <w:color w:val="2F5496" w:themeColor="accent5" w:themeShade="BF"/>
    </w:rPr>
    <w:tblPr>
      <w:tblStyleRowBandSize w:val="1"/>
      <w:tblStyleColBandSize w:val="1"/>
      <w:tblBorders>
        <w:top w:val="single" w:sz="4" w:space="0" w:color="4472C4" w:themeColor="accent5"/>
        <w:bottom w:val="single" w:sz="4" w:space="0" w:color="4472C4" w:themeColor="accent5"/>
      </w:tblBorders>
    </w:tblPr>
    <w:tblStylePr w:type="firstRow">
      <w:rPr>
        <w:b/>
        <w:bCs/>
      </w:rPr>
      <w:tblPr/>
      <w:tcPr>
        <w:tcBorders>
          <w:bottom w:val="single" w:sz="4" w:space="0" w:color="4472C4" w:themeColor="accent5"/>
        </w:tcBorders>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ellaelenco6acolori-colore6">
    <w:name w:val="List Table 6 Colorful Accent 6"/>
    <w:basedOn w:val="Tabellanormale"/>
    <w:uiPriority w:val="51"/>
    <w:rsid w:val="007115A4"/>
    <w:rPr>
      <w:color w:val="538135" w:themeColor="accent6" w:themeShade="BF"/>
    </w:rPr>
    <w:tblPr>
      <w:tblStyleRowBandSize w:val="1"/>
      <w:tblStyleColBandSize w:val="1"/>
      <w:tblBorders>
        <w:top w:val="single" w:sz="4" w:space="0" w:color="70AD47" w:themeColor="accent6"/>
        <w:bottom w:val="single" w:sz="4" w:space="0" w:color="70AD47" w:themeColor="accent6"/>
      </w:tblBorders>
    </w:tblPr>
    <w:tblStylePr w:type="firstRow">
      <w:rPr>
        <w:b/>
        <w:bCs/>
      </w:rPr>
      <w:tblPr/>
      <w:tcPr>
        <w:tcBorders>
          <w:bottom w:val="single" w:sz="4" w:space="0" w:color="70AD47" w:themeColor="accent6"/>
        </w:tcBorders>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ellaelenco7acolori">
    <w:name w:val="List Table 7 Colorful"/>
    <w:basedOn w:val="Tabellanormale"/>
    <w:uiPriority w:val="52"/>
    <w:rsid w:val="007115A4"/>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ellaelenco7acolori-colore1">
    <w:name w:val="List Table 7 Colorful Accent 1"/>
    <w:basedOn w:val="Tabellanormale"/>
    <w:uiPriority w:val="52"/>
    <w:rsid w:val="007115A4"/>
    <w:rPr>
      <w:color w:val="2E74B5"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5B9BD5"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5B9BD5"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5B9BD5"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5B9BD5" w:themeColor="accent1"/>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ellaelenco7acolori-colore2">
    <w:name w:val="List Table 7 Colorful Accent 2"/>
    <w:basedOn w:val="Tabellanormale"/>
    <w:uiPriority w:val="52"/>
    <w:rsid w:val="007115A4"/>
    <w:rPr>
      <w:color w:val="C45911"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D7D31"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D7D31"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D7D31"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D7D31" w:themeColor="accent2"/>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ellaelenco7acolori-colore3">
    <w:name w:val="List Table 7 Colorful Accent 3"/>
    <w:basedOn w:val="Tabellanormale"/>
    <w:uiPriority w:val="52"/>
    <w:rsid w:val="007115A4"/>
    <w:rPr>
      <w:color w:val="7B7B7B"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A5A5A5"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5A5A5"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5A5A5"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5A5A5" w:themeColor="accent3"/>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ellaelenco7acolori-colore4">
    <w:name w:val="List Table 7 Colorful Accent 4"/>
    <w:basedOn w:val="Tabellanormale"/>
    <w:uiPriority w:val="52"/>
    <w:rsid w:val="007115A4"/>
    <w:rPr>
      <w:color w:val="BF8F00"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FC000"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FC000"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FC000"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FC000" w:themeColor="accent4"/>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ellaelenco7acolori-colore5">
    <w:name w:val="List Table 7 Colorful Accent 5"/>
    <w:basedOn w:val="Tabellanormale"/>
    <w:uiPriority w:val="52"/>
    <w:rsid w:val="007115A4"/>
    <w:rPr>
      <w:color w:val="2F5496"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472C4"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472C4"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472C4"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472C4" w:themeColor="accent5"/>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ellaelenco7acolori-colore6">
    <w:name w:val="List Table 7 Colorful Accent 6"/>
    <w:basedOn w:val="Tabellanormale"/>
    <w:uiPriority w:val="52"/>
    <w:rsid w:val="007115A4"/>
    <w:rPr>
      <w:color w:val="538135"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0AD47"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0AD47"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0AD47"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0AD47" w:themeColor="accent6"/>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Firmadipostaelettronica">
    <w:name w:val="E-mail Signature"/>
    <w:basedOn w:val="Normale"/>
    <w:link w:val="FirmadipostaelettronicaCarattere"/>
    <w:uiPriority w:val="99"/>
    <w:semiHidden/>
    <w:unhideWhenUsed/>
    <w:rsid w:val="007115A4"/>
    <w:pPr>
      <w:jc w:val="left"/>
    </w:pPr>
    <w:rPr>
      <w:rFonts w:ascii="Calibri" w:hAnsi="Calibri"/>
      <w:sz w:val="22"/>
    </w:rPr>
  </w:style>
  <w:style w:type="character" w:customStyle="1" w:styleId="FirmadipostaelettronicaCarattere">
    <w:name w:val="Firma di posta elettronica Carattere"/>
    <w:basedOn w:val="Carpredefinitoparagrafo"/>
    <w:link w:val="Firmadipostaelettronica"/>
    <w:uiPriority w:val="99"/>
    <w:semiHidden/>
    <w:rsid w:val="007115A4"/>
    <w:rPr>
      <w:rFonts w:ascii="Calibri" w:hAnsi="Calibri" w:cs="Calibri"/>
    </w:rPr>
  </w:style>
  <w:style w:type="paragraph" w:styleId="Formuladiapertura">
    <w:name w:val="Salutation"/>
    <w:basedOn w:val="Normale"/>
    <w:next w:val="Normale"/>
    <w:link w:val="FormuladiaperturaCarattere"/>
    <w:uiPriority w:val="99"/>
    <w:semiHidden/>
    <w:unhideWhenUsed/>
    <w:rsid w:val="007115A4"/>
    <w:pPr>
      <w:jc w:val="left"/>
    </w:pPr>
    <w:rPr>
      <w:rFonts w:ascii="Calibri" w:hAnsi="Calibri"/>
      <w:sz w:val="22"/>
    </w:rPr>
  </w:style>
  <w:style w:type="character" w:customStyle="1" w:styleId="FormuladiaperturaCarattere">
    <w:name w:val="Formula di apertura Carattere"/>
    <w:basedOn w:val="Carpredefinitoparagrafo"/>
    <w:link w:val="Formuladiapertura"/>
    <w:uiPriority w:val="99"/>
    <w:semiHidden/>
    <w:rsid w:val="007115A4"/>
    <w:rPr>
      <w:rFonts w:ascii="Calibri" w:hAnsi="Calibri" w:cs="Calibri"/>
    </w:rPr>
  </w:style>
  <w:style w:type="table" w:styleId="Tabellacolonne1">
    <w:name w:val="Table Columns 1"/>
    <w:basedOn w:val="Tabellanormale"/>
    <w:uiPriority w:val="99"/>
    <w:semiHidden/>
    <w:unhideWhenUsed/>
    <w:rsid w:val="007115A4"/>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lonne2">
    <w:name w:val="Table Columns 2"/>
    <w:basedOn w:val="Tabellanormale"/>
    <w:uiPriority w:val="99"/>
    <w:semiHidden/>
    <w:unhideWhenUsed/>
    <w:rsid w:val="007115A4"/>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lonne3">
    <w:name w:val="Table Columns 3"/>
    <w:basedOn w:val="Tabellanormale"/>
    <w:uiPriority w:val="99"/>
    <w:semiHidden/>
    <w:unhideWhenUsed/>
    <w:rsid w:val="007115A4"/>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acolonne4">
    <w:name w:val="Table Columns 4"/>
    <w:basedOn w:val="Tabellanormale"/>
    <w:uiPriority w:val="99"/>
    <w:semiHidden/>
    <w:unhideWhenUsed/>
    <w:rsid w:val="007115A4"/>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acolonne5">
    <w:name w:val="Table Columns 5"/>
    <w:basedOn w:val="Tabellanormale"/>
    <w:uiPriority w:val="99"/>
    <w:semiHidden/>
    <w:unhideWhenUsed/>
    <w:rsid w:val="007115A4"/>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styleId="Firma">
    <w:name w:val="Signature"/>
    <w:basedOn w:val="Normale"/>
    <w:link w:val="FirmaCarattere"/>
    <w:uiPriority w:val="99"/>
    <w:semiHidden/>
    <w:unhideWhenUsed/>
    <w:rsid w:val="007115A4"/>
    <w:pPr>
      <w:ind w:left="4320"/>
      <w:jc w:val="left"/>
    </w:pPr>
    <w:rPr>
      <w:rFonts w:ascii="Calibri" w:hAnsi="Calibri"/>
      <w:sz w:val="22"/>
    </w:rPr>
  </w:style>
  <w:style w:type="character" w:customStyle="1" w:styleId="FirmaCarattere">
    <w:name w:val="Firma Carattere"/>
    <w:basedOn w:val="Carpredefinitoparagrafo"/>
    <w:link w:val="Firma"/>
    <w:uiPriority w:val="99"/>
    <w:semiHidden/>
    <w:rsid w:val="007115A4"/>
    <w:rPr>
      <w:rFonts w:ascii="Calibri" w:hAnsi="Calibri" w:cs="Calibri"/>
    </w:rPr>
  </w:style>
  <w:style w:type="table" w:styleId="Tabellasemplice1">
    <w:name w:val="Table Simple 1"/>
    <w:basedOn w:val="Tabellanormale"/>
    <w:uiPriority w:val="99"/>
    <w:semiHidden/>
    <w:unhideWhenUsed/>
    <w:rsid w:val="007115A4"/>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asemplice2">
    <w:name w:val="Table Simple 2"/>
    <w:basedOn w:val="Tabellanormale"/>
    <w:uiPriority w:val="99"/>
    <w:semiHidden/>
    <w:unhideWhenUsed/>
    <w:rsid w:val="007115A4"/>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asemplice3">
    <w:name w:val="Table Simple 3"/>
    <w:basedOn w:val="Tabellanormale"/>
    <w:uiPriority w:val="99"/>
    <w:semiHidden/>
    <w:unhideWhenUsed/>
    <w:rsid w:val="007115A4"/>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aconombreggiatura1">
    <w:name w:val="Table Subtle 1"/>
    <w:basedOn w:val="Tabellanormale"/>
    <w:uiPriority w:val="99"/>
    <w:semiHidden/>
    <w:unhideWhenUsed/>
    <w:rsid w:val="007115A4"/>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nombreggiatura2">
    <w:name w:val="Table Subtle 2"/>
    <w:basedOn w:val="Tabellanormale"/>
    <w:uiPriority w:val="99"/>
    <w:rsid w:val="007115A4"/>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Indice1">
    <w:name w:val="index 1"/>
    <w:basedOn w:val="Normale"/>
    <w:next w:val="Normale"/>
    <w:autoRedefine/>
    <w:uiPriority w:val="99"/>
    <w:semiHidden/>
    <w:unhideWhenUsed/>
    <w:rsid w:val="007115A4"/>
    <w:pPr>
      <w:ind w:left="220" w:hanging="220"/>
      <w:jc w:val="left"/>
    </w:pPr>
    <w:rPr>
      <w:rFonts w:ascii="Calibri" w:hAnsi="Calibri"/>
      <w:sz w:val="22"/>
    </w:rPr>
  </w:style>
  <w:style w:type="paragraph" w:styleId="Indice2">
    <w:name w:val="index 2"/>
    <w:basedOn w:val="Normale"/>
    <w:next w:val="Normale"/>
    <w:autoRedefine/>
    <w:uiPriority w:val="99"/>
    <w:semiHidden/>
    <w:unhideWhenUsed/>
    <w:rsid w:val="007115A4"/>
    <w:pPr>
      <w:ind w:left="440" w:hanging="220"/>
      <w:jc w:val="left"/>
    </w:pPr>
    <w:rPr>
      <w:rFonts w:ascii="Calibri" w:hAnsi="Calibri"/>
      <w:sz w:val="22"/>
    </w:rPr>
  </w:style>
  <w:style w:type="paragraph" w:styleId="Indice3">
    <w:name w:val="index 3"/>
    <w:basedOn w:val="Normale"/>
    <w:next w:val="Normale"/>
    <w:autoRedefine/>
    <w:uiPriority w:val="99"/>
    <w:semiHidden/>
    <w:unhideWhenUsed/>
    <w:rsid w:val="007115A4"/>
    <w:pPr>
      <w:ind w:left="660" w:hanging="220"/>
      <w:jc w:val="left"/>
    </w:pPr>
    <w:rPr>
      <w:rFonts w:ascii="Calibri" w:hAnsi="Calibri"/>
      <w:sz w:val="22"/>
    </w:rPr>
  </w:style>
  <w:style w:type="paragraph" w:styleId="Indice4">
    <w:name w:val="index 4"/>
    <w:basedOn w:val="Normale"/>
    <w:next w:val="Normale"/>
    <w:autoRedefine/>
    <w:uiPriority w:val="99"/>
    <w:semiHidden/>
    <w:unhideWhenUsed/>
    <w:rsid w:val="007115A4"/>
    <w:pPr>
      <w:ind w:left="880" w:hanging="220"/>
      <w:jc w:val="left"/>
    </w:pPr>
    <w:rPr>
      <w:rFonts w:ascii="Calibri" w:hAnsi="Calibri"/>
      <w:sz w:val="22"/>
    </w:rPr>
  </w:style>
  <w:style w:type="paragraph" w:styleId="Indice5">
    <w:name w:val="index 5"/>
    <w:basedOn w:val="Normale"/>
    <w:next w:val="Normale"/>
    <w:autoRedefine/>
    <w:uiPriority w:val="99"/>
    <w:semiHidden/>
    <w:unhideWhenUsed/>
    <w:rsid w:val="007115A4"/>
    <w:pPr>
      <w:ind w:left="1100" w:hanging="220"/>
      <w:jc w:val="left"/>
    </w:pPr>
    <w:rPr>
      <w:rFonts w:ascii="Calibri" w:hAnsi="Calibri"/>
      <w:sz w:val="22"/>
    </w:rPr>
  </w:style>
  <w:style w:type="paragraph" w:styleId="Indice6">
    <w:name w:val="index 6"/>
    <w:basedOn w:val="Normale"/>
    <w:next w:val="Normale"/>
    <w:autoRedefine/>
    <w:uiPriority w:val="99"/>
    <w:semiHidden/>
    <w:unhideWhenUsed/>
    <w:rsid w:val="007115A4"/>
    <w:pPr>
      <w:ind w:left="1320" w:hanging="220"/>
      <w:jc w:val="left"/>
    </w:pPr>
    <w:rPr>
      <w:rFonts w:ascii="Calibri" w:hAnsi="Calibri"/>
      <w:sz w:val="22"/>
    </w:rPr>
  </w:style>
  <w:style w:type="paragraph" w:styleId="Indice7">
    <w:name w:val="index 7"/>
    <w:basedOn w:val="Normale"/>
    <w:next w:val="Normale"/>
    <w:autoRedefine/>
    <w:uiPriority w:val="99"/>
    <w:semiHidden/>
    <w:unhideWhenUsed/>
    <w:rsid w:val="007115A4"/>
    <w:pPr>
      <w:ind w:left="1540" w:hanging="220"/>
      <w:jc w:val="left"/>
    </w:pPr>
    <w:rPr>
      <w:rFonts w:ascii="Calibri" w:hAnsi="Calibri"/>
      <w:sz w:val="22"/>
    </w:rPr>
  </w:style>
  <w:style w:type="paragraph" w:styleId="Indice8">
    <w:name w:val="index 8"/>
    <w:basedOn w:val="Normale"/>
    <w:next w:val="Normale"/>
    <w:autoRedefine/>
    <w:uiPriority w:val="99"/>
    <w:semiHidden/>
    <w:unhideWhenUsed/>
    <w:rsid w:val="007115A4"/>
    <w:pPr>
      <w:ind w:left="1760" w:hanging="220"/>
      <w:jc w:val="left"/>
    </w:pPr>
    <w:rPr>
      <w:rFonts w:ascii="Calibri" w:hAnsi="Calibri"/>
      <w:sz w:val="22"/>
    </w:rPr>
  </w:style>
  <w:style w:type="paragraph" w:styleId="Indice9">
    <w:name w:val="index 9"/>
    <w:basedOn w:val="Normale"/>
    <w:next w:val="Normale"/>
    <w:autoRedefine/>
    <w:uiPriority w:val="99"/>
    <w:semiHidden/>
    <w:unhideWhenUsed/>
    <w:rsid w:val="007115A4"/>
    <w:pPr>
      <w:ind w:left="1980" w:hanging="220"/>
      <w:jc w:val="left"/>
    </w:pPr>
    <w:rPr>
      <w:rFonts w:ascii="Calibri" w:hAnsi="Calibri"/>
      <w:sz w:val="22"/>
    </w:rPr>
  </w:style>
  <w:style w:type="paragraph" w:styleId="Titoloindice">
    <w:name w:val="index heading"/>
    <w:basedOn w:val="Normale"/>
    <w:next w:val="Indice1"/>
    <w:uiPriority w:val="99"/>
    <w:semiHidden/>
    <w:unhideWhenUsed/>
    <w:rsid w:val="007115A4"/>
    <w:pPr>
      <w:jc w:val="left"/>
    </w:pPr>
    <w:rPr>
      <w:rFonts w:ascii="Calibri Light" w:eastAsiaTheme="majorEastAsia" w:hAnsi="Calibri Light" w:cs="Calibri Light"/>
      <w:b/>
      <w:bCs/>
      <w:sz w:val="22"/>
    </w:rPr>
  </w:style>
  <w:style w:type="paragraph" w:styleId="Formuladichiusura">
    <w:name w:val="Closing"/>
    <w:basedOn w:val="Normale"/>
    <w:link w:val="FormuladichiusuraCarattere"/>
    <w:uiPriority w:val="99"/>
    <w:semiHidden/>
    <w:unhideWhenUsed/>
    <w:rsid w:val="007115A4"/>
    <w:pPr>
      <w:ind w:left="4320"/>
      <w:jc w:val="left"/>
    </w:pPr>
    <w:rPr>
      <w:rFonts w:ascii="Calibri" w:hAnsi="Calibri"/>
      <w:sz w:val="22"/>
    </w:rPr>
  </w:style>
  <w:style w:type="character" w:customStyle="1" w:styleId="FormuladichiusuraCarattere">
    <w:name w:val="Formula di chiusura Carattere"/>
    <w:basedOn w:val="Carpredefinitoparagrafo"/>
    <w:link w:val="Formuladichiusura"/>
    <w:uiPriority w:val="99"/>
    <w:semiHidden/>
    <w:rsid w:val="007115A4"/>
    <w:rPr>
      <w:rFonts w:ascii="Calibri" w:hAnsi="Calibri" w:cs="Calibri"/>
    </w:rPr>
  </w:style>
  <w:style w:type="table" w:styleId="Grigliatabella">
    <w:name w:val="Table Grid"/>
    <w:basedOn w:val="Tabellanormale"/>
    <w:uiPriority w:val="39"/>
    <w:rsid w:val="007115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gliatabella1">
    <w:name w:val="Table Grid 1"/>
    <w:basedOn w:val="Tabellanormale"/>
    <w:uiPriority w:val="99"/>
    <w:semiHidden/>
    <w:unhideWhenUsed/>
    <w:rsid w:val="007115A4"/>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gliatabella2">
    <w:name w:val="Table Grid 2"/>
    <w:basedOn w:val="Tabellanormale"/>
    <w:uiPriority w:val="99"/>
    <w:semiHidden/>
    <w:unhideWhenUsed/>
    <w:rsid w:val="007115A4"/>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gliatabella3">
    <w:name w:val="Table Grid 3"/>
    <w:basedOn w:val="Tabellanormale"/>
    <w:uiPriority w:val="99"/>
    <w:semiHidden/>
    <w:unhideWhenUsed/>
    <w:rsid w:val="007115A4"/>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gliatabella4">
    <w:name w:val="Table Grid 4"/>
    <w:basedOn w:val="Tabellanormale"/>
    <w:uiPriority w:val="99"/>
    <w:semiHidden/>
    <w:unhideWhenUsed/>
    <w:rsid w:val="007115A4"/>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gliatabella5">
    <w:name w:val="Table Grid 5"/>
    <w:basedOn w:val="Tabellanormale"/>
    <w:uiPriority w:val="99"/>
    <w:semiHidden/>
    <w:unhideWhenUsed/>
    <w:rsid w:val="007115A4"/>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6">
    <w:name w:val="Table Grid 6"/>
    <w:basedOn w:val="Tabellanormale"/>
    <w:uiPriority w:val="99"/>
    <w:semiHidden/>
    <w:unhideWhenUsed/>
    <w:rsid w:val="007115A4"/>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7">
    <w:name w:val="Table Grid 7"/>
    <w:basedOn w:val="Tabellanormale"/>
    <w:uiPriority w:val="99"/>
    <w:semiHidden/>
    <w:unhideWhenUsed/>
    <w:rsid w:val="007115A4"/>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8">
    <w:name w:val="Table Grid 8"/>
    <w:basedOn w:val="Tabellanormale"/>
    <w:uiPriority w:val="99"/>
    <w:semiHidden/>
    <w:unhideWhenUsed/>
    <w:rsid w:val="007115A4"/>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Grigliatabellachiara">
    <w:name w:val="Grid Table Light"/>
    <w:basedOn w:val="Tabellanormale"/>
    <w:uiPriority w:val="40"/>
    <w:rsid w:val="007115A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ellagriglia1chiara">
    <w:name w:val="Grid Table 1 Light"/>
    <w:basedOn w:val="Tabellanormale"/>
    <w:uiPriority w:val="46"/>
    <w:rsid w:val="007115A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ellagriglia1chiara-colore1">
    <w:name w:val="Grid Table 1 Light Accent 1"/>
    <w:basedOn w:val="Tabellanormale"/>
    <w:uiPriority w:val="46"/>
    <w:rsid w:val="007115A4"/>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styleId="Tabellagriglia1chiara-colore2">
    <w:name w:val="Grid Table 1 Light Accent 2"/>
    <w:basedOn w:val="Tabellanormale"/>
    <w:uiPriority w:val="46"/>
    <w:rsid w:val="007115A4"/>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styleId="Tabellagriglia1chiara-colore3">
    <w:name w:val="Grid Table 1 Light Accent 3"/>
    <w:basedOn w:val="Tabellanormale"/>
    <w:uiPriority w:val="46"/>
    <w:rsid w:val="007115A4"/>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Tabellagriglia1chiara-colore4">
    <w:name w:val="Grid Table 1 Light Accent 4"/>
    <w:basedOn w:val="Tabellanormale"/>
    <w:uiPriority w:val="46"/>
    <w:rsid w:val="007115A4"/>
    <w:tblPr>
      <w:tblStyleRowBandSize w:val="1"/>
      <w:tblStyleColBandSize w:val="1"/>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table" w:styleId="Tabellagriglia1chiara-colore5">
    <w:name w:val="Grid Table 1 Light Accent 5"/>
    <w:basedOn w:val="Tabellanormale"/>
    <w:uiPriority w:val="46"/>
    <w:rsid w:val="007115A4"/>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styleId="Tabellagriglia1chiara-colore6">
    <w:name w:val="Grid Table 1 Light Accent 6"/>
    <w:basedOn w:val="Tabellanormale"/>
    <w:uiPriority w:val="46"/>
    <w:rsid w:val="007115A4"/>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table" w:styleId="Tabellagriglia2">
    <w:name w:val="Grid Table 2"/>
    <w:basedOn w:val="Tabellanormale"/>
    <w:uiPriority w:val="47"/>
    <w:rsid w:val="007115A4"/>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ellagriglia2-colore1">
    <w:name w:val="Grid Table 2 Accent 1"/>
    <w:basedOn w:val="Tabellanormale"/>
    <w:uiPriority w:val="47"/>
    <w:rsid w:val="007115A4"/>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ellagriglia2-colore2">
    <w:name w:val="Grid Table 2 Accent 2"/>
    <w:basedOn w:val="Tabellanormale"/>
    <w:uiPriority w:val="47"/>
    <w:rsid w:val="007115A4"/>
    <w:tblPr>
      <w:tblStyleRowBandSize w:val="1"/>
      <w:tblStyleColBandSize w:val="1"/>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ellagriglia2-colore3">
    <w:name w:val="Grid Table 2 Accent 3"/>
    <w:basedOn w:val="Tabellanormale"/>
    <w:uiPriority w:val="47"/>
    <w:rsid w:val="007115A4"/>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ellagriglia2-colore4">
    <w:name w:val="Grid Table 2 Accent 4"/>
    <w:basedOn w:val="Tabellanormale"/>
    <w:uiPriority w:val="47"/>
    <w:rsid w:val="007115A4"/>
    <w:tblPr>
      <w:tblStyleRowBandSize w:val="1"/>
      <w:tblStyleColBandSize w:val="1"/>
      <w:tblBorders>
        <w:top w:val="single" w:sz="2" w:space="0" w:color="FFD966" w:themeColor="accent4" w:themeTint="99"/>
        <w:bottom w:val="single" w:sz="2" w:space="0" w:color="FFD966" w:themeColor="accent4" w:themeTint="99"/>
        <w:insideH w:val="single" w:sz="2" w:space="0" w:color="FFD966" w:themeColor="accent4" w:themeTint="99"/>
        <w:insideV w:val="single" w:sz="2" w:space="0" w:color="FFD966" w:themeColor="accent4" w:themeTint="99"/>
      </w:tblBorders>
    </w:tblPr>
    <w:tblStylePr w:type="firstRow">
      <w:rPr>
        <w:b/>
        <w:bCs/>
      </w:rPr>
      <w:tblPr/>
      <w:tcPr>
        <w:tcBorders>
          <w:top w:val="nil"/>
          <w:bottom w:val="single" w:sz="12" w:space="0" w:color="FFD966" w:themeColor="accent4" w:themeTint="99"/>
          <w:insideH w:val="nil"/>
          <w:insideV w:val="nil"/>
        </w:tcBorders>
        <w:shd w:val="clear" w:color="auto" w:fill="FFFFFF" w:themeFill="background1"/>
      </w:tcPr>
    </w:tblStylePr>
    <w:tblStylePr w:type="lastRow">
      <w:rPr>
        <w:b/>
        <w:bCs/>
      </w:rPr>
      <w:tblPr/>
      <w:tcPr>
        <w:tcBorders>
          <w:top w:val="double" w:sz="2" w:space="0" w:color="FFD96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ellagriglia2-colore5">
    <w:name w:val="Grid Table 2 Accent 5"/>
    <w:basedOn w:val="Tabellanormale"/>
    <w:uiPriority w:val="47"/>
    <w:rsid w:val="007115A4"/>
    <w:tblPr>
      <w:tblStyleRowBandSize w:val="1"/>
      <w:tblStyleColBandSize w:val="1"/>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ellagriglia2-colore6">
    <w:name w:val="Grid Table 2 Accent 6"/>
    <w:basedOn w:val="Tabellanormale"/>
    <w:uiPriority w:val="47"/>
    <w:rsid w:val="007115A4"/>
    <w:tblPr>
      <w:tblStyleRowBandSize w:val="1"/>
      <w:tblStyleColBandSize w:val="1"/>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Grigliatab3">
    <w:name w:val="Grid Table 3"/>
    <w:basedOn w:val="Tabellanormale"/>
    <w:uiPriority w:val="48"/>
    <w:rsid w:val="007115A4"/>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ellagriglia3-colore1">
    <w:name w:val="Grid Table 3 Accent 1"/>
    <w:basedOn w:val="Tabellanormale"/>
    <w:uiPriority w:val="48"/>
    <w:rsid w:val="007115A4"/>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styleId="Tabellagriglia3-colore2">
    <w:name w:val="Grid Table 3 Accent 2"/>
    <w:basedOn w:val="Tabellanormale"/>
    <w:uiPriority w:val="48"/>
    <w:rsid w:val="007115A4"/>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styleId="Tabellagriglia3-colore3">
    <w:name w:val="Grid Table 3 Accent 3"/>
    <w:basedOn w:val="Tabellanormale"/>
    <w:uiPriority w:val="48"/>
    <w:rsid w:val="007115A4"/>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styleId="Tabellagriglia3-colore4">
    <w:name w:val="Grid Table 3 Accent 4"/>
    <w:basedOn w:val="Tabellanormale"/>
    <w:uiPriority w:val="48"/>
    <w:rsid w:val="007115A4"/>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bottom w:val="single" w:sz="4" w:space="0" w:color="FFD966" w:themeColor="accent4" w:themeTint="99"/>
        </w:tcBorders>
      </w:tcPr>
    </w:tblStylePr>
    <w:tblStylePr w:type="nwCell">
      <w:tblPr/>
      <w:tcPr>
        <w:tcBorders>
          <w:bottom w:val="single" w:sz="4" w:space="0" w:color="FFD966" w:themeColor="accent4" w:themeTint="99"/>
        </w:tcBorders>
      </w:tcPr>
    </w:tblStylePr>
    <w:tblStylePr w:type="seCell">
      <w:tblPr/>
      <w:tcPr>
        <w:tcBorders>
          <w:top w:val="single" w:sz="4" w:space="0" w:color="FFD966" w:themeColor="accent4" w:themeTint="99"/>
        </w:tcBorders>
      </w:tcPr>
    </w:tblStylePr>
    <w:tblStylePr w:type="swCell">
      <w:tblPr/>
      <w:tcPr>
        <w:tcBorders>
          <w:top w:val="single" w:sz="4" w:space="0" w:color="FFD966" w:themeColor="accent4" w:themeTint="99"/>
        </w:tcBorders>
      </w:tcPr>
    </w:tblStylePr>
  </w:style>
  <w:style w:type="table" w:styleId="Tabellagriglia3-colore5">
    <w:name w:val="Grid Table 3 Accent 5"/>
    <w:basedOn w:val="Tabellanormale"/>
    <w:uiPriority w:val="48"/>
    <w:rsid w:val="007115A4"/>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styleId="Tabellagriglia3-colore6">
    <w:name w:val="Grid Table 3 Accent 6"/>
    <w:basedOn w:val="Tabellanormale"/>
    <w:uiPriority w:val="48"/>
    <w:rsid w:val="007115A4"/>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styleId="Grigliatab4">
    <w:name w:val="Grid Table 4"/>
    <w:basedOn w:val="Tabellanormale"/>
    <w:uiPriority w:val="49"/>
    <w:rsid w:val="007115A4"/>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ellagriglia4-colore1">
    <w:name w:val="Grid Table 4 Accent 1"/>
    <w:basedOn w:val="Tabellanormale"/>
    <w:uiPriority w:val="49"/>
    <w:rsid w:val="007115A4"/>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ellagriglia4-colore2">
    <w:name w:val="Grid Table 4 Accent 2"/>
    <w:basedOn w:val="Tabellanormale"/>
    <w:uiPriority w:val="49"/>
    <w:rsid w:val="007115A4"/>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ellagriglia4-colore3">
    <w:name w:val="Grid Table 4 Accent 3"/>
    <w:basedOn w:val="Tabellanormale"/>
    <w:uiPriority w:val="49"/>
    <w:rsid w:val="007115A4"/>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ellagriglia4-colore4">
    <w:name w:val="Grid Table 4 Accent 4"/>
    <w:basedOn w:val="Tabellanormale"/>
    <w:uiPriority w:val="49"/>
    <w:rsid w:val="007115A4"/>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ellagriglia4-colore5">
    <w:name w:val="Grid Table 4 Accent 5"/>
    <w:basedOn w:val="Tabellanormale"/>
    <w:uiPriority w:val="49"/>
    <w:rsid w:val="007115A4"/>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ellagriglia4-colore6">
    <w:name w:val="Grid Table 4 Accent 6"/>
    <w:basedOn w:val="Tabellanormale"/>
    <w:uiPriority w:val="49"/>
    <w:rsid w:val="007115A4"/>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ellagriglia5scura">
    <w:name w:val="Grid Table 5 Dark"/>
    <w:basedOn w:val="Tabellanormale"/>
    <w:uiPriority w:val="50"/>
    <w:rsid w:val="007115A4"/>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ellagriglia5scura-colore1">
    <w:name w:val="Grid Table 5 Dark Accent 1"/>
    <w:basedOn w:val="Tabellanormale"/>
    <w:uiPriority w:val="50"/>
    <w:rsid w:val="007115A4"/>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styleId="Tabellagriglia5scura-colore2">
    <w:name w:val="Grid Table 5 Dark Accent 2"/>
    <w:basedOn w:val="Tabellanormale"/>
    <w:uiPriority w:val="50"/>
    <w:rsid w:val="007115A4"/>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styleId="Tabellagriglia5scura-colore3">
    <w:name w:val="Grid Table 5 Dark Accent 3"/>
    <w:basedOn w:val="Tabellanormale"/>
    <w:uiPriority w:val="50"/>
    <w:rsid w:val="007115A4"/>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Tabellagriglia5scura-colore4">
    <w:name w:val="Grid Table 5 Dark Accent 4"/>
    <w:basedOn w:val="Tabellanormale"/>
    <w:uiPriority w:val="50"/>
    <w:rsid w:val="007115A4"/>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styleId="Tabellagriglia5scura-colore5">
    <w:name w:val="Grid Table 5 Dark Accent 5"/>
    <w:basedOn w:val="Tabellanormale"/>
    <w:uiPriority w:val="50"/>
    <w:rsid w:val="007115A4"/>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styleId="Tabellagriglia5scura-colore6">
    <w:name w:val="Grid Table 5 Dark Accent 6"/>
    <w:basedOn w:val="Tabellanormale"/>
    <w:uiPriority w:val="50"/>
    <w:rsid w:val="007115A4"/>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styleId="Tabellagriglia6acolori">
    <w:name w:val="Grid Table 6 Colorful"/>
    <w:basedOn w:val="Tabellanormale"/>
    <w:uiPriority w:val="51"/>
    <w:rsid w:val="007115A4"/>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ellagriglia6acolori-colore1">
    <w:name w:val="Grid Table 6 Colorful Accent 1"/>
    <w:basedOn w:val="Tabellanormale"/>
    <w:uiPriority w:val="51"/>
    <w:rsid w:val="007115A4"/>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ellagriglia6acolori-colore2">
    <w:name w:val="Grid Table 6 Colorful Accent 2"/>
    <w:basedOn w:val="Tabellanormale"/>
    <w:uiPriority w:val="51"/>
    <w:rsid w:val="007115A4"/>
    <w:rPr>
      <w:color w:val="C45911" w:themeColor="accent2" w:themeShade="BF"/>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ellagriglia6acolori-colore3">
    <w:name w:val="Grid Table 6 Colorful Accent 3"/>
    <w:basedOn w:val="Tabellanormale"/>
    <w:uiPriority w:val="51"/>
    <w:rsid w:val="007115A4"/>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ellagriglia6acolori-colore4">
    <w:name w:val="Grid Table 6 Colorful Accent 4"/>
    <w:basedOn w:val="Tabellanormale"/>
    <w:uiPriority w:val="51"/>
    <w:rsid w:val="007115A4"/>
    <w:rPr>
      <w:color w:val="BF8F00" w:themeColor="accent4" w:themeShade="BF"/>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ellagriglia6acolori-colore5">
    <w:name w:val="Grid Table 6 Colorful Accent 5"/>
    <w:basedOn w:val="Tabellanormale"/>
    <w:uiPriority w:val="51"/>
    <w:rsid w:val="007115A4"/>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ellagriglia6acolori-colore6">
    <w:name w:val="Grid Table 6 Colorful Accent 6"/>
    <w:basedOn w:val="Tabellanormale"/>
    <w:uiPriority w:val="51"/>
    <w:rsid w:val="007115A4"/>
    <w:rPr>
      <w:color w:val="538135" w:themeColor="accent6" w:themeShade="BF"/>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ellagriglia7acolori">
    <w:name w:val="Grid Table 7 Colorful"/>
    <w:basedOn w:val="Tabellanormale"/>
    <w:uiPriority w:val="52"/>
    <w:rsid w:val="007115A4"/>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ellagriglia7acolori-colore1">
    <w:name w:val="Grid Table 7 Colorful Accent 1"/>
    <w:basedOn w:val="Tabellanormale"/>
    <w:uiPriority w:val="52"/>
    <w:rsid w:val="007115A4"/>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styleId="Tabellagriglia7acolori-colore2">
    <w:name w:val="Grid Table 7 Colorful Accent 2"/>
    <w:basedOn w:val="Tabellanormale"/>
    <w:uiPriority w:val="52"/>
    <w:rsid w:val="007115A4"/>
    <w:rPr>
      <w:color w:val="C45911" w:themeColor="accent2" w:themeShade="BF"/>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styleId="Tabellagriglia7acolori-colore3">
    <w:name w:val="Grid Table 7 Colorful Accent 3"/>
    <w:basedOn w:val="Tabellanormale"/>
    <w:uiPriority w:val="52"/>
    <w:rsid w:val="007115A4"/>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styleId="Tabellagriglia7acolori-colore4">
    <w:name w:val="Grid Table 7 Colorful Accent 4"/>
    <w:basedOn w:val="Tabellanormale"/>
    <w:uiPriority w:val="52"/>
    <w:rsid w:val="007115A4"/>
    <w:rPr>
      <w:color w:val="BF8F00" w:themeColor="accent4" w:themeShade="BF"/>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bottom w:val="single" w:sz="4" w:space="0" w:color="FFD966" w:themeColor="accent4" w:themeTint="99"/>
        </w:tcBorders>
      </w:tcPr>
    </w:tblStylePr>
    <w:tblStylePr w:type="nwCell">
      <w:tblPr/>
      <w:tcPr>
        <w:tcBorders>
          <w:bottom w:val="single" w:sz="4" w:space="0" w:color="FFD966" w:themeColor="accent4" w:themeTint="99"/>
        </w:tcBorders>
      </w:tcPr>
    </w:tblStylePr>
    <w:tblStylePr w:type="seCell">
      <w:tblPr/>
      <w:tcPr>
        <w:tcBorders>
          <w:top w:val="single" w:sz="4" w:space="0" w:color="FFD966" w:themeColor="accent4" w:themeTint="99"/>
        </w:tcBorders>
      </w:tcPr>
    </w:tblStylePr>
    <w:tblStylePr w:type="swCell">
      <w:tblPr/>
      <w:tcPr>
        <w:tcBorders>
          <w:top w:val="single" w:sz="4" w:space="0" w:color="FFD966" w:themeColor="accent4" w:themeTint="99"/>
        </w:tcBorders>
      </w:tcPr>
    </w:tblStylePr>
  </w:style>
  <w:style w:type="table" w:styleId="Tabellagriglia7acolori-colore5">
    <w:name w:val="Grid Table 7 Colorful Accent 5"/>
    <w:basedOn w:val="Tabellanormale"/>
    <w:uiPriority w:val="52"/>
    <w:rsid w:val="007115A4"/>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styleId="Tabellagriglia7acolori-colore6">
    <w:name w:val="Grid Table 7 Colorful Accent 6"/>
    <w:basedOn w:val="Tabellanormale"/>
    <w:uiPriority w:val="52"/>
    <w:rsid w:val="007115A4"/>
    <w:rPr>
      <w:color w:val="538135" w:themeColor="accent6" w:themeShade="BF"/>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styleId="TabellaWeb1">
    <w:name w:val="Table Web 1"/>
    <w:basedOn w:val="Tabellanormale"/>
    <w:uiPriority w:val="99"/>
    <w:semiHidden/>
    <w:unhideWhenUsed/>
    <w:rsid w:val="007115A4"/>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aWeb2">
    <w:name w:val="Table Web 2"/>
    <w:basedOn w:val="Tabellanormale"/>
    <w:uiPriority w:val="99"/>
    <w:semiHidden/>
    <w:unhideWhenUsed/>
    <w:rsid w:val="007115A4"/>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aWeb3">
    <w:name w:val="Table Web 3"/>
    <w:basedOn w:val="Tabellanormale"/>
    <w:uiPriority w:val="99"/>
    <w:rsid w:val="007115A4"/>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styleId="Rimandonotaapidipagina">
    <w:name w:val="footnote reference"/>
    <w:basedOn w:val="Carpredefinitoparagrafo"/>
    <w:uiPriority w:val="99"/>
    <w:semiHidden/>
    <w:unhideWhenUsed/>
    <w:rsid w:val="007115A4"/>
    <w:rPr>
      <w:rFonts w:ascii="Calibri" w:hAnsi="Calibri" w:cs="Calibri"/>
      <w:vertAlign w:val="superscript"/>
    </w:rPr>
  </w:style>
  <w:style w:type="character" w:styleId="Numeroriga">
    <w:name w:val="line number"/>
    <w:basedOn w:val="Carpredefinitoparagrafo"/>
    <w:uiPriority w:val="99"/>
    <w:semiHidden/>
    <w:unhideWhenUsed/>
    <w:rsid w:val="007115A4"/>
    <w:rPr>
      <w:rFonts w:ascii="Calibri" w:hAnsi="Calibri" w:cs="Calibri"/>
    </w:rPr>
  </w:style>
  <w:style w:type="table" w:styleId="Tabellaeffetti3D1">
    <w:name w:val="Table 3D effects 1"/>
    <w:basedOn w:val="Tabellanormale"/>
    <w:uiPriority w:val="99"/>
    <w:semiHidden/>
    <w:unhideWhenUsed/>
    <w:rsid w:val="007115A4"/>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aeffetti3D2">
    <w:name w:val="Table 3D effects 2"/>
    <w:basedOn w:val="Tabellanormale"/>
    <w:uiPriority w:val="99"/>
    <w:semiHidden/>
    <w:unhideWhenUsed/>
    <w:rsid w:val="007115A4"/>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effetti3D3">
    <w:name w:val="Table 3D effects 3"/>
    <w:basedOn w:val="Tabellanormale"/>
    <w:uiPriority w:val="99"/>
    <w:semiHidden/>
    <w:unhideWhenUsed/>
    <w:rsid w:val="007115A4"/>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tema">
    <w:name w:val="Table Theme"/>
    <w:basedOn w:val="Tabellanormale"/>
    <w:uiPriority w:val="99"/>
    <w:semiHidden/>
    <w:unhideWhenUsed/>
    <w:rsid w:val="007115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opagina">
    <w:name w:val="page number"/>
    <w:basedOn w:val="Carpredefinitoparagrafo"/>
    <w:uiPriority w:val="99"/>
    <w:semiHidden/>
    <w:unhideWhenUsed/>
    <w:rsid w:val="007115A4"/>
    <w:rPr>
      <w:rFonts w:ascii="Calibri" w:hAnsi="Calibri" w:cs="Calibri"/>
    </w:rPr>
  </w:style>
  <w:style w:type="paragraph" w:customStyle="1" w:styleId="Default">
    <w:name w:val="Default"/>
    <w:rsid w:val="00C1586A"/>
    <w:pPr>
      <w:autoSpaceDE w:val="0"/>
      <w:autoSpaceDN w:val="0"/>
      <w:adjustRightInd w:val="0"/>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2450043">
      <w:bodyDiv w:val="1"/>
      <w:marLeft w:val="0"/>
      <w:marRight w:val="0"/>
      <w:marTop w:val="0"/>
      <w:marBottom w:val="0"/>
      <w:divBdr>
        <w:top w:val="none" w:sz="0" w:space="0" w:color="auto"/>
        <w:left w:val="none" w:sz="0" w:space="0" w:color="auto"/>
        <w:bottom w:val="none" w:sz="0" w:space="0" w:color="auto"/>
        <w:right w:val="none" w:sz="0" w:space="0" w:color="auto"/>
      </w:divBdr>
    </w:div>
    <w:div w:id="677658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Matteo\AppData\Local\Microsoft\Office\16.0\DTS\it-IT%7bC7FF5051-DC96-438C-9A12-24EF74639F6C%7d\%7b6E437113-85C3-4860-8192-A3CC07F798CC%7dtf02786999_win3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TemplateFile" ma:contentTypeID="0x0101006EDDDB5EE6D98C44930B742096920B300400F5B6D36B3EF94B4E9A635CDF2A18F5B8" ma:contentTypeVersion="72" ma:contentTypeDescription="Create a new document." ma:contentTypeScope="" ma:versionID="a23e56308344d904b51738559c3d67c9">
  <xsd:schema xmlns:xsd="http://www.w3.org/2001/XMLSchema" xmlns:xs="http://www.w3.org/2001/XMLSchema" xmlns:p="http://schemas.microsoft.com/office/2006/metadata/properties" xmlns:ns2="4873beb7-5857-4685-be1f-d57550cc96cc" targetNamespace="http://schemas.microsoft.com/office/2006/metadata/properties" ma:root="true" ma:fieldsID="cd0908cc4600e77bf5da051303e00c8d" ns2:_="">
    <xsd:import namespace="4873beb7-5857-4685-be1f-d57550cc96cc"/>
    <xsd:element name="properties">
      <xsd:complexType>
        <xsd:sequence>
          <xsd:element name="documentManagement">
            <xsd:complexType>
              <xsd:all>
                <xsd:element ref="ns2:AcquiredFrom" minOccurs="0"/>
                <xsd:element ref="ns2:UACurrentWords" minOccurs="0"/>
                <xsd:element ref="ns2:TPApplication" minOccurs="0"/>
                <xsd:element ref="ns2:ApprovalLog" minOccurs="0"/>
                <xsd:element ref="ns2:ApprovalStatus" minOccurs="0"/>
                <xsd:element ref="ns2:AssetStart" minOccurs="0"/>
                <xsd:element ref="ns2:AssetExpire" minOccurs="0"/>
                <xsd:element ref="ns2:AssetId" minOccurs="0"/>
                <xsd:element ref="ns2:IsSearchable" minOccurs="0"/>
                <xsd:element ref="ns2:AssetType" minOccurs="0"/>
                <xsd:element ref="ns2:APAuthor" minOccurs="0"/>
                <xsd:element ref="ns2:AverageRating" minOccurs="0"/>
                <xsd:element ref="ns2:BlockPublish" minOccurs="0"/>
                <xsd:element ref="ns2:BugNumber" minOccurs="0"/>
                <xsd:element ref="ns2:CampaignTagsTaxHTField0" minOccurs="0"/>
                <xsd:element ref="ns2:TPClientViewer" minOccurs="0"/>
                <xsd:element ref="ns2:ClipArtFilename" minOccurs="0"/>
                <xsd:element ref="ns2:TPCommandLine" minOccurs="0"/>
                <xsd:element ref="ns2:TPComponent" minOccurs="0"/>
                <xsd:element ref="ns2:ContentItem" minOccurs="0"/>
                <xsd:element ref="ns2:CrawlForDependencies" minOccurs="0"/>
                <xsd:element ref="ns2:CSXHash" minOccurs="0"/>
                <xsd:element ref="ns2:CSXSubmissionMarket" minOccurs="0"/>
                <xsd:element ref="ns2:CSXUpdate" minOccurs="0"/>
                <xsd:element ref="ns2:IntlLangReviewDate" minOccurs="0"/>
                <xsd:element ref="ns2:IsDeleted" minOccurs="0"/>
                <xsd:element ref="ns2:APDescription" minOccurs="0"/>
                <xsd:element ref="ns2:DirectSourceMarket" minOccurs="0"/>
                <xsd:element ref="ns2:Downloads" minOccurs="0"/>
                <xsd:element ref="ns2:DSATActionTaken" minOccurs="0"/>
                <xsd:element ref="ns2:APEditor" minOccurs="0"/>
                <xsd:element ref="ns2:EditorialStatus" minOccurs="0"/>
                <xsd:element ref="ns2:EditorialTags" minOccurs="0"/>
                <xsd:element ref="ns2:TPExecutable" minOccurs="0"/>
                <xsd:element ref="ns2:FeatureTagsTaxHTField0" minOccurs="0"/>
                <xsd:element ref="ns2:TPFriendlyName" minOccurs="0"/>
                <xsd:element ref="ns2:FriendlyTitle" minOccurs="0"/>
                <xsd:element ref="ns2:PrimaryImageGen" minOccurs="0"/>
                <xsd:element ref="ns2:HandoffToMSDN" minOccurs="0"/>
                <xsd:element ref="ns2:InProjectListLookup" minOccurs="0"/>
                <xsd:element ref="ns2:TPInstallLocation" minOccurs="0"/>
                <xsd:element ref="ns2:InternalTagsTaxHTField0" minOccurs="0"/>
                <xsd:element ref="ns2:IntlLangReview" minOccurs="0"/>
                <xsd:element ref="ns2:IntlLangReviewer" minOccurs="0"/>
                <xsd:element ref="ns2:MarketSpecific" minOccurs="0"/>
                <xsd:element ref="ns2:LastCompleteVersionLookup" minOccurs="0"/>
                <xsd:element ref="ns2:LastHandOff" minOccurs="0"/>
                <xsd:element ref="ns2:LastModifiedDateTime" minOccurs="0"/>
                <xsd:element ref="ns2:LastPreviewErrorLookup" minOccurs="0"/>
                <xsd:element ref="ns2:LastPreviewResultLookup" minOccurs="0"/>
                <xsd:element ref="ns2:LastPreviewAttemptDateLookup" minOccurs="0"/>
                <xsd:element ref="ns2:LastPreviewedByLookup" minOccurs="0"/>
                <xsd:element ref="ns2:LastPreviewTimeLookup" minOccurs="0"/>
                <xsd:element ref="ns2:LastPreviewVersionLookup" minOccurs="0"/>
                <xsd:element ref="ns2:LastPublishErrorLookup" minOccurs="0"/>
                <xsd:element ref="ns2:LastPublishResultLookup" minOccurs="0"/>
                <xsd:element ref="ns2:LastPublishAttemptDateLookup" minOccurs="0"/>
                <xsd:element ref="ns2:LastPublishedByLookup" minOccurs="0"/>
                <xsd:element ref="ns2:LastPublishTimeLookup" minOccurs="0"/>
                <xsd:element ref="ns2:LastPublishVersionLookup" minOccurs="0"/>
                <xsd:element ref="ns2:TPLaunchHelpLinkType" minOccurs="0"/>
                <xsd:element ref="ns2:LegacyData" minOccurs="0"/>
                <xsd:element ref="ns2:TPLaunchHelpLink" minOccurs="0"/>
                <xsd:element ref="ns2:LocComments" minOccurs="0"/>
                <xsd:element ref="ns2:LocLastLocAttemptVersionLookup" minOccurs="0"/>
                <xsd:element ref="ns2:LocLastLocAttemptVersionTypeLookup" minOccurs="0"/>
                <xsd:element ref="ns2:LocManualTestRequired" minOccurs="0"/>
                <xsd:element ref="ns2:LocMarketGroupTiers2" minOccurs="0"/>
                <xsd:element ref="ns2:LocNewPublishedVersionLookup" minOccurs="0"/>
                <xsd:element ref="ns2:LocOverallHandbackStatusLookup" minOccurs="0"/>
                <xsd:element ref="ns2:LocOverallLocStatusLookup" minOccurs="0"/>
                <xsd:element ref="ns2:LocOverallPreviewStatusLookup" minOccurs="0"/>
                <xsd:element ref="ns2:LocOverallPublishStatusLookup" minOccurs="0"/>
                <xsd:element ref="ns2:IntlLocPriority" minOccurs="0"/>
                <xsd:element ref="ns2:LocProcessedForHandoffsLookup" minOccurs="0"/>
                <xsd:element ref="ns2:LocProcessedForMarketsLookup" minOccurs="0"/>
                <xsd:element ref="ns2:LocPublishedDependentAssetsLookup" minOccurs="0"/>
                <xsd:element ref="ns2:LocPublishedLinkedAssetsLookup" minOccurs="0"/>
                <xsd:element ref="ns2:LocRecommendedHandoff" minOccurs="0"/>
                <xsd:element ref="ns2:LocalizationTagsTaxHTField0" minOccurs="0"/>
                <xsd:element ref="ns2:MachineTranslated" minOccurs="0"/>
                <xsd:element ref="ns2:Manager" minOccurs="0"/>
                <xsd:element ref="ns2:Markets" minOccurs="0"/>
                <xsd:element ref="ns2:Milestone" minOccurs="0"/>
                <xsd:element ref="ns2:TPNamespace" minOccurs="0"/>
                <xsd:element ref="ns2:NumericId" minOccurs="0"/>
                <xsd:element ref="ns2:NumOfRatingsLookup" minOccurs="0"/>
                <xsd:element ref="ns2:OOCacheId" minOccurs="0"/>
                <xsd:element ref="ns2:OpenTemplate" minOccurs="0"/>
                <xsd:element ref="ns2:OriginAsset" minOccurs="0"/>
                <xsd:element ref="ns2:OriginalRelease" minOccurs="0"/>
                <xsd:element ref="ns2:OriginalSourceMarket" minOccurs="0"/>
                <xsd:element ref="ns2:OutputCachingOn" minOccurs="0"/>
                <xsd:element ref="ns2:ParentAssetId" minOccurs="0"/>
                <xsd:element ref="ns2:PlannedPubDate" minOccurs="0"/>
                <xsd:element ref="ns2:PolicheckWords" minOccurs="0"/>
                <xsd:element ref="ns2:BusinessGroup" minOccurs="0"/>
                <xsd:element ref="ns2:UAProjectedTotalWords" minOccurs="0"/>
                <xsd:element ref="ns2:Provider" minOccurs="0"/>
                <xsd:element ref="ns2:Providers" minOccurs="0"/>
                <xsd:element ref="ns2:PublishStatusLookup" minOccurs="0"/>
                <xsd:element ref="ns2:PublishTargets" minOccurs="0"/>
                <xsd:element ref="ns2:RecommendationsModifier" minOccurs="0"/>
                <xsd:element ref="ns2:ArtSampleDocs" minOccurs="0"/>
                <xsd:element ref="ns2:ScenarioTagsTaxHTField0" minOccurs="0"/>
                <xsd:element ref="ns2:ShowIn" minOccurs="0"/>
                <xsd:element ref="ns2:SourceTitle" minOccurs="0"/>
                <xsd:element ref="ns2:CSXSubmissionDate" minOccurs="0"/>
                <xsd:element ref="ns2:SubmitterId" minOccurs="0"/>
                <xsd:element ref="ns2:TaxCatchAll" minOccurs="0"/>
                <xsd:element ref="ns2:TaxCatchAllLabel" minOccurs="0"/>
                <xsd:element ref="ns2:TemplateStatus" minOccurs="0"/>
                <xsd:element ref="ns2:TemplateTemplateType" minOccurs="0"/>
                <xsd:element ref="ns2:ThumbnailAssetId" minOccurs="0"/>
                <xsd:element ref="ns2:TimesCloned" minOccurs="0"/>
                <xsd:element ref="ns2:TrustLevel" minOccurs="0"/>
                <xsd:element ref="ns2:UALocComments" minOccurs="0"/>
                <xsd:element ref="ns2:UALocRecommendation" minOccurs="0"/>
                <xsd:element ref="ns2:UANotes" minOccurs="0"/>
                <xsd:element ref="ns2:TPAppVersion" minOccurs="0"/>
                <xsd:element ref="ns2:VoteCoun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73beb7-5857-4685-be1f-d57550cc96cc" elementFormDefault="qualified">
    <xsd:import namespace="http://schemas.microsoft.com/office/2006/documentManagement/types"/>
    <xsd:import namespace="http://schemas.microsoft.com/office/infopath/2007/PartnerControls"/>
    <xsd:element name="AcquiredFrom" ma:index="1" nillable="true" ma:displayName="Acquired From" ma:default="Internal MS" ma:internalName="AcquiredFrom" ma:readOnly="false">
      <xsd:simpleType>
        <xsd:restriction base="dms:Choice">
          <xsd:enumeration value="Internal MS"/>
          <xsd:enumeration value="Community"/>
          <xsd:enumeration value="MVP"/>
          <xsd:enumeration value="Publisher"/>
          <xsd:enumeration value="Partner"/>
          <xsd:enumeration value="None"/>
        </xsd:restriction>
      </xsd:simpleType>
    </xsd:element>
    <xsd:element name="UACurrentWords" ma:index="2" nillable="true" ma:displayName="Actual Word Count" ma:default="" ma:internalName="UACurrentWords" ma:readOnly="false">
      <xsd:simpleType>
        <xsd:restriction base="dms:Unknown"/>
      </xsd:simpleType>
    </xsd:element>
    <xsd:element name="TPApplication" ma:index="3" nillable="true" ma:displayName="Application to Open Template With" ma:default="" ma:internalName="TPApplication">
      <xsd:simpleType>
        <xsd:restriction base="dms:Text"/>
      </xsd:simpleType>
    </xsd:element>
    <xsd:element name="ApprovalLog" ma:index="4" nillable="true" ma:displayName="Approval Log" ma:default="" ma:hidden="true" ma:internalName="ApprovalLog" ma:readOnly="false">
      <xsd:simpleType>
        <xsd:restriction base="dms:Note"/>
      </xsd:simpleType>
    </xsd:element>
    <xsd:element name="ApprovalStatus" ma:index="5" nillable="true" ma:displayName="Approval Status" ma:default="InProgress" ma:internalName="ApprovalStatus" ma:readOnly="false">
      <xsd:simpleType>
        <xsd:restriction base="dms:Choice">
          <xsd:enumeration value="InProgress"/>
          <xsd:enumeration value="Rejected"/>
          <xsd:enumeration value="Questionable"/>
          <xsd:enumeration value="ApprovedAutomatic"/>
          <xsd:enumeration value="ApprovedManual"/>
          <xsd:enumeration value="On Hold"/>
          <xsd:enumeration value="Needs Review"/>
          <xsd:enumeration value="A Violation"/>
          <xsd:enumeration value="Unpublished Violation"/>
        </xsd:restriction>
      </xsd:simpleType>
    </xsd:element>
    <xsd:element name="AssetStart" ma:index="6" nillable="true" ma:displayName="Asset Begin Date" ma:default="[Today]" ma:internalName="AssetStart" ma:readOnly="false">
      <xsd:simpleType>
        <xsd:restriction base="dms:DateTime"/>
      </xsd:simpleType>
    </xsd:element>
    <xsd:element name="AssetExpire" ma:index="7" nillable="true" ma:displayName="Asset End Date" ma:default="2029-01-01T08:00:00Z" ma:format="DateTime" ma:internalName="AssetExpire" ma:readOnly="false">
      <xsd:simpleType>
        <xsd:restriction base="dms:DateTime"/>
      </xsd:simpleType>
    </xsd:element>
    <xsd:element name="AssetId" ma:index="8" nillable="true" ma:displayName="Asset ID" ma:default="" ma:indexed="true" ma:internalName="AssetId" ma:readOnly="false">
      <xsd:simpleType>
        <xsd:restriction base="dms:Text">
          <xsd:maxLength value="255"/>
        </xsd:restriction>
      </xsd:simpleType>
    </xsd:element>
    <xsd:element name="IsSearchable" ma:index="9" nillable="true" ma:displayName="Asset Searchable?" ma:default="true" ma:internalName="IsSearchable" ma:readOnly="false">
      <xsd:simpleType>
        <xsd:restriction base="dms:Boolean"/>
      </xsd:simpleType>
    </xsd:element>
    <xsd:element name="AssetType" ma:index="10" nillable="true" ma:displayName="Asset Type" ma:default="" ma:internalName="AssetType" ma:readOnly="false">
      <xsd:simpleType>
        <xsd:restriction base="dms:Unknown"/>
      </xsd:simpleType>
    </xsd:element>
    <xsd:element name="APAuthor" ma:index="11" nillable="true" ma:displayName="Author" ma:default="" ma:list="UserInfo" ma:internalName="APAuth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verageRating" ma:index="12" nillable="true" ma:displayName="Average Rating" ma:internalName="AverageRating" ma:readOnly="false">
      <xsd:simpleType>
        <xsd:restriction base="dms:Text"/>
      </xsd:simpleType>
    </xsd:element>
    <xsd:element name="BlockPublish" ma:index="13" nillable="true" ma:displayName="Block from Publishing?" ma:default="" ma:internalName="BlockPublish" ma:readOnly="false">
      <xsd:simpleType>
        <xsd:restriction base="dms:Boolean"/>
      </xsd:simpleType>
    </xsd:element>
    <xsd:element name="BugNumber" ma:index="14" nillable="true" ma:displayName="Bug Number" ma:default="" ma:internalName="BugNumber" ma:readOnly="false">
      <xsd:simpleType>
        <xsd:restriction base="dms:Text"/>
      </xsd:simpleType>
    </xsd:element>
    <xsd:element name="CampaignTagsTaxHTField0" ma:index="16" nillable="true" ma:taxonomy="true" ma:internalName="CampaignTagsTaxHTField0" ma:taxonomyFieldName="CampaignTags" ma:displayName="Campaigns" ma:readOnly="false" ma:default="" ma:fieldId="{1df42cc3-2301-4f11-a52a-6ead923c29ed}" ma:taxonomyMulti="true" ma:sspId="8f79753a-75d3-41f5-8ca3-40b843941b4f" ma:termSetId="ca0e50d4-faa1-44ce-961e-bb1441c60e66" ma:anchorId="00000000-0000-0000-0000-000000000000" ma:open="false" ma:isKeyword="false">
      <xsd:complexType>
        <xsd:sequence>
          <xsd:element ref="pc:Terms" minOccurs="0" maxOccurs="1"/>
        </xsd:sequence>
      </xsd:complexType>
    </xsd:element>
    <xsd:element name="TPClientViewer" ma:index="17" nillable="true" ma:displayName="Client Viewer" ma:default="" ma:internalName="TPClientViewer">
      <xsd:simpleType>
        <xsd:restriction base="dms:Text"/>
      </xsd:simpleType>
    </xsd:element>
    <xsd:element name="ClipArtFilename" ma:index="18" nillable="true" ma:displayName="Clip Art Name" ma:default="" ma:internalName="ClipArtFilename" ma:readOnly="false">
      <xsd:simpleType>
        <xsd:restriction base="dms:Text"/>
      </xsd:simpleType>
    </xsd:element>
    <xsd:element name="TPCommandLine" ma:index="19" nillable="true" ma:displayName="Command Line" ma:default="" ma:internalName="TPCommandLine">
      <xsd:simpleType>
        <xsd:restriction base="dms:Text"/>
      </xsd:simpleType>
    </xsd:element>
    <xsd:element name="TPComponent" ma:index="20" nillable="true" ma:displayName="Component" ma:default="" ma:internalName="TPComponent">
      <xsd:simpleType>
        <xsd:restriction base="dms:Text"/>
      </xsd:simpleType>
    </xsd:element>
    <xsd:element name="ContentItem" ma:index="21" nillable="true" ma:displayName="Content Item" ma:default="" ma:hidden="true" ma:internalName="ContentItem" ma:readOnly="false">
      <xsd:simpleType>
        <xsd:restriction base="dms:Unknown"/>
      </xsd:simpleType>
    </xsd:element>
    <xsd:element name="CrawlForDependencies" ma:index="23" nillable="true" ma:displayName="Crawl for Dependencies?" ma:default="true" ma:internalName="CrawlForDependencies" ma:readOnly="false">
      <xsd:simpleType>
        <xsd:restriction base="dms:Boolean"/>
      </xsd:simpleType>
    </xsd:element>
    <xsd:element name="CSXHash" ma:index="26" nillable="true" ma:displayName="CSX Hash" ma:default="" ma:indexed="true" ma:internalName="CSXHash" ma:readOnly="false">
      <xsd:simpleType>
        <xsd:restriction base="dms:Text"/>
      </xsd:simpleType>
    </xsd:element>
    <xsd:element name="CSXSubmissionMarket" ma:index="27" nillable="true" ma:displayName="CSX Submission Market" ma:default="" ma:list="{2FBD1B11-2ACE-4FDC-B5A3-635D4ADF6F1B}" ma:internalName="CSXSubmissionMarket" ma:readOnly="false" ma:showField="MarketName" ma:web="4873beb7-5857-4685-be1f-d57550cc96cc">
      <xsd:simpleType>
        <xsd:restriction base="dms:Lookup"/>
      </xsd:simpleType>
    </xsd:element>
    <xsd:element name="CSXUpdate" ma:index="28" nillable="true" ma:displayName="CSX Updated?" ma:default="false" ma:internalName="CSXUpdate" ma:readOnly="false">
      <xsd:simpleType>
        <xsd:restriction base="dms:Boolean"/>
      </xsd:simpleType>
    </xsd:element>
    <xsd:element name="IntlLangReviewDate" ma:index="29" nillable="true" ma:displayName="Date to Complete Intl QA" ma:default="" ma:internalName="IntlLangReviewDate" ma:readOnly="false">
      <xsd:simpleType>
        <xsd:restriction base="dms:DateTime"/>
      </xsd:simpleType>
    </xsd:element>
    <xsd:element name="IsDeleted" ma:index="30" nillable="true" ma:displayName="Deleted?" ma:default="" ma:internalName="IsDeleted" ma:readOnly="false">
      <xsd:simpleType>
        <xsd:restriction base="dms:Boolean"/>
      </xsd:simpleType>
    </xsd:element>
    <xsd:element name="APDescription" ma:index="31" nillable="true" ma:displayName="Description" ma:default="" ma:internalName="APDescription" ma:readOnly="false">
      <xsd:simpleType>
        <xsd:restriction base="dms:Note"/>
      </xsd:simpleType>
    </xsd:element>
    <xsd:element name="DirectSourceMarket" ma:index="32" nillable="true" ma:displayName="Direct Source Market Group" ma:default="" ma:internalName="DirectSourceMarket" ma:readOnly="false">
      <xsd:simpleType>
        <xsd:restriction base="dms:Text"/>
      </xsd:simpleType>
    </xsd:element>
    <xsd:element name="Downloads" ma:index="33" nillable="true" ma:displayName="Downloads" ma:default="0" ma:hidden="true" ma:internalName="Downloads" ma:readOnly="false">
      <xsd:simpleType>
        <xsd:restriction base="dms:Unknown"/>
      </xsd:simpleType>
    </xsd:element>
    <xsd:element name="DSATActionTaken" ma:index="34" nillable="true" ma:displayName="DSAT Action Taken" ma:default="" ma:internalName="DSATActionTaken" ma:readOnly="false">
      <xsd:simpleType>
        <xsd:restriction base="dms:Choice">
          <xsd:enumeration value="Best Bets"/>
          <xsd:enumeration value="Expire"/>
          <xsd:enumeration value="Hide"/>
          <xsd:enumeration value="None"/>
        </xsd:restriction>
      </xsd:simpleType>
    </xsd:element>
    <xsd:element name="APEditor" ma:index="35" nillable="true" ma:displayName="Editor" ma:default="" ma:list="UserInfo" ma:internalName="APEdit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ialStatus" ma:index="36" nillable="true" ma:displayName="Editorial Status" ma:default="" ma:internalName="EditorialStatus" ma:readOnly="false">
      <xsd:simpleType>
        <xsd:restriction base="dms:Unknown"/>
      </xsd:simpleType>
    </xsd:element>
    <xsd:element name="EditorialTags" ma:index="37" nillable="true" ma:displayName="Editorial Tags" ma:default="" ma:internalName="EditorialTags">
      <xsd:simpleType>
        <xsd:restriction base="dms:Unknown"/>
      </xsd:simpleType>
    </xsd:element>
    <xsd:element name="TPExecutable" ma:index="38" nillable="true" ma:displayName="Executable" ma:default="" ma:internalName="TPExecutable">
      <xsd:simpleType>
        <xsd:restriction base="dms:Text"/>
      </xsd:simpleType>
    </xsd:element>
    <xsd:element name="FeatureTagsTaxHTField0" ma:index="40" nillable="true" ma:taxonomy="true" ma:internalName="FeatureTagsTaxHTField0" ma:taxonomyFieldName="FeatureTags" ma:displayName="Features" ma:readOnly="false" ma:default="" ma:fieldId="{7fc0d542-15c6-4882-a8e3-13bca44403fb}" ma:taxonomyMulti="true" ma:sspId="8f79753a-75d3-41f5-8ca3-40b843941b4f" ma:termSetId="f1ab6845-967d-4854-a0ba-4ec07f0f8113" ma:anchorId="00000000-0000-0000-0000-000000000000" ma:open="false" ma:isKeyword="false">
      <xsd:complexType>
        <xsd:sequence>
          <xsd:element ref="pc:Terms" minOccurs="0" maxOccurs="1"/>
        </xsd:sequence>
      </xsd:complexType>
    </xsd:element>
    <xsd:element name="TPFriendlyName" ma:index="41" nillable="true" ma:displayName="Friendly Name" ma:default="" ma:internalName="TPFriendlyName">
      <xsd:simpleType>
        <xsd:restriction base="dms:Text"/>
      </xsd:simpleType>
    </xsd:element>
    <xsd:element name="FriendlyTitle" ma:index="42" nillable="true" ma:displayName="Friendly Title" ma:default="" ma:description="Shorter title to be used when displaying search results" ma:internalName="FriendlyTitle" ma:readOnly="false">
      <xsd:simpleType>
        <xsd:restriction base="dms:Text"/>
      </xsd:simpleType>
    </xsd:element>
    <xsd:element name="PrimaryImageGen" ma:index="43" nillable="true" ma:displayName="Generate Images?" ma:default="true" ma:internalName="PrimaryImageGen">
      <xsd:simpleType>
        <xsd:restriction base="dms:Boolean"/>
      </xsd:simpleType>
    </xsd:element>
    <xsd:element name="HandoffToMSDN" ma:index="44" nillable="true" ma:displayName="Handoff To MSDN Date" ma:default="" ma:internalName="HandoffToMSDN" ma:readOnly="false">
      <xsd:simpleType>
        <xsd:restriction base="dms:DateTime"/>
      </xsd:simpleType>
    </xsd:element>
    <xsd:element name="InProjectListLookup" ma:index="45" nillable="true" ma:displayName="InProjectListLookup" ma:list="{9E343742-310B-4684-A24C-1D137CB4B230}" ma:internalName="InProjectListLookup" ma:readOnly="true" ma:showField="InProjectList"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PInstallLocation" ma:index="46" nillable="true" ma:displayName="Install Location" ma:default="" ma:internalName="TPInstallLocation">
      <xsd:simpleType>
        <xsd:restriction base="dms:Text"/>
      </xsd:simpleType>
    </xsd:element>
    <xsd:element name="InternalTagsTaxHTField0" ma:index="48" nillable="true" ma:taxonomy="true" ma:internalName="InternalTagsTaxHTField0" ma:taxonomyFieldName="InternalTags" ma:displayName="Internal Tags" ma:readOnly="false" ma:default="" ma:fieldId="{1490b8a4-2706-41ec-b5e3-73176dccf34e}" ma:taxonomyMulti="true" ma:sspId="8f79753a-75d3-41f5-8ca3-40b843941b4f" ma:termSetId="82b6639e-f7fc-4c18-ad2d-003a6e707765" ma:anchorId="00000000-0000-0000-0000-000000000000" ma:open="false" ma:isKeyword="false">
      <xsd:complexType>
        <xsd:sequence>
          <xsd:element ref="pc:Terms" minOccurs="0" maxOccurs="1"/>
        </xsd:sequence>
      </xsd:complexType>
    </xsd:element>
    <xsd:element name="IntlLangReview" ma:index="49" nillable="true" ma:displayName="Intl Lang QA Review Required?" ma:default="" ma:internalName="IntlLangReview" ma:readOnly="false">
      <xsd:simpleType>
        <xsd:restriction base="dms:Boolean"/>
      </xsd:simpleType>
    </xsd:element>
    <xsd:element name="IntlLangReviewer" ma:index="50" nillable="true" ma:displayName="Intl Lang QA Reviewer" ma:default="" ma:internalName="IntlLangReviewer" ma:readOnly="false">
      <xsd:simpleType>
        <xsd:restriction base="dms:Text"/>
      </xsd:simpleType>
    </xsd:element>
    <xsd:element name="MarketSpecific" ma:index="51" nillable="true" ma:displayName="Is Market Specific?" ma:default="" ma:internalName="MarketSpecific" ma:readOnly="false">
      <xsd:simpleType>
        <xsd:restriction base="dms:Boolean"/>
      </xsd:simpleType>
    </xsd:element>
    <xsd:element name="LastCompleteVersionLookup" ma:index="52" nillable="true" ma:displayName="Last Complete Version Lookup" ma:default="" ma:list="{9E343742-310B-4684-A24C-1D137CB4B230}" ma:internalName="LastCompleteVersionLookup" ma:readOnly="true" ma:showField="LastCompleteVersion"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HandOff" ma:index="53" nillable="true" ma:displayName="Last Hand-off" ma:default="" ma:internalName="LastHandOff" ma:readOnly="false">
      <xsd:simpleType>
        <xsd:restriction base="dms:DateTime"/>
      </xsd:simpleType>
    </xsd:element>
    <xsd:element name="LastModifiedDateTime" ma:index="54" nillable="true" ma:displayName="Last Modified Date" ma:default="" ma:internalName="LastModifiedDateTime" ma:readOnly="false">
      <xsd:simpleType>
        <xsd:restriction base="dms:DateTime"/>
      </xsd:simpleType>
    </xsd:element>
    <xsd:element name="LastPreviewErrorLookup" ma:index="55" nillable="true" ma:displayName="Last Preview Attempt Error" ma:default="" ma:list="{9E343742-310B-4684-A24C-1D137CB4B230}" ma:internalName="LastPreviewErrorLookup" ma:readOnly="true" ma:showField="LastPreviewError"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ResultLookup" ma:index="56" nillable="true" ma:displayName="Last Preview Attempt Result" ma:default="" ma:list="{9E343742-310B-4684-A24C-1D137CB4B230}" ma:internalName="LastPreviewResultLookup" ma:readOnly="true" ma:showField="LastPreviewResult"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AttemptDateLookup" ma:index="57" nillable="true" ma:displayName="Last Preview Attempted On" ma:default="" ma:list="{9E343742-310B-4684-A24C-1D137CB4B230}" ma:internalName="LastPreviewAttemptDateLookup" ma:readOnly="true" ma:showField="LastPreviewAttemptDat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edByLookup" ma:index="58" nillable="true" ma:displayName="Last Previewed By" ma:default="" ma:list="{9E343742-310B-4684-A24C-1D137CB4B230}" ma:internalName="LastPreviewedByLookup" ma:readOnly="true" ma:showField="LastPreviewedBy"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TimeLookup" ma:index="59" nillable="true" ma:displayName="Last Previewed Date" ma:default="" ma:list="{9E343742-310B-4684-A24C-1D137CB4B230}" ma:internalName="LastPreviewTimeLookup" ma:readOnly="true" ma:showField="LastPreviewTim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VersionLookup" ma:index="60" nillable="true" ma:displayName="Last Previewed Version" ma:default="" ma:list="{9E343742-310B-4684-A24C-1D137CB4B230}" ma:internalName="LastPreviewVersionLookup" ma:readOnly="true" ma:showField="LastPreviewVersion"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ErrorLookup" ma:index="61" nillable="true" ma:displayName="Last Publish Attempt Error" ma:default="" ma:list="{9E343742-310B-4684-A24C-1D137CB4B230}" ma:internalName="LastPublishErrorLookup" ma:readOnly="true" ma:showField="LastPublishError"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ResultLookup" ma:index="62" nillable="true" ma:displayName="Last Publish Attempt Result" ma:default="" ma:list="{9E343742-310B-4684-A24C-1D137CB4B230}" ma:internalName="LastPublishResultLookup" ma:readOnly="true" ma:showField="LastPublishResult"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AttemptDateLookup" ma:index="63" nillable="true" ma:displayName="Last Publish Attempted On" ma:default="" ma:list="{9E343742-310B-4684-A24C-1D137CB4B230}" ma:internalName="LastPublishAttemptDateLookup" ma:readOnly="true" ma:showField="LastPublishAttemptDat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edByLookup" ma:index="64" nillable="true" ma:displayName="Last Published By" ma:default="" ma:list="{9E343742-310B-4684-A24C-1D137CB4B230}" ma:internalName="LastPublishedByLookup" ma:readOnly="true" ma:showField="LastPublishedBy"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TimeLookup" ma:index="65" nillable="true" ma:displayName="Last Published Date" ma:default="" ma:list="{9E343742-310B-4684-A24C-1D137CB4B230}" ma:internalName="LastPublishTimeLookup" ma:readOnly="true" ma:showField="LastPublishTim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VersionLookup" ma:index="66" nillable="true" ma:displayName="Last Published Version" ma:default="" ma:list="{9E343742-310B-4684-A24C-1D137CB4B230}" ma:internalName="LastPublishVersionLookup" ma:readOnly="true" ma:showField="LastPublishVersion"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PLaunchHelpLinkType" ma:index="67" nillable="true" ma:displayName="Launch Help Link Type" ma:default="Template" ma:internalName="TPLaunchHelpLinkType">
      <xsd:simpleType>
        <xsd:restriction base="dms:Choice">
          <xsd:enumeration value="Template"/>
          <xsd:enumeration value="Training"/>
          <xsd:enumeration value="URL"/>
          <xsd:enumeration value="None"/>
        </xsd:restriction>
      </xsd:simpleType>
    </xsd:element>
    <xsd:element name="LegacyData" ma:index="68" nillable="true" ma:displayName="Legacy Data" ma:default="" ma:internalName="LegacyData" ma:readOnly="false">
      <xsd:simpleType>
        <xsd:restriction base="dms:Note"/>
      </xsd:simpleType>
    </xsd:element>
    <xsd:element name="TPLaunchHelpLink" ma:index="69" nillable="true" ma:displayName="Link to Launch Help Topic" ma:default="" ma:internalName="TPLaunchHelpLink">
      <xsd:simpleType>
        <xsd:restriction base="dms:Text"/>
      </xsd:simpleType>
    </xsd:element>
    <xsd:element name="LocComments" ma:index="70" nillable="true" ma:displayName="Loc Approval Comments" ma:default="" ma:internalName="LocComments" ma:readOnly="false">
      <xsd:simpleType>
        <xsd:restriction base="dms:Note"/>
      </xsd:simpleType>
    </xsd:element>
    <xsd:element name="LocLastLocAttemptVersionLookup" ma:index="71" nillable="true" ma:displayName="Loc Last Loc Attempt Version" ma:default="" ma:list="{7DD1DCEC-E449-43D3-891F-7DC62F62AD21}" ma:internalName="LocLastLocAttemptVersionLookup" ma:readOnly="false" ma:showField="LastLocAttemptVersion" ma:web="4873beb7-5857-4685-be1f-d57550cc96cc">
      <xsd:simpleType>
        <xsd:restriction base="dms:Lookup"/>
      </xsd:simpleType>
    </xsd:element>
    <xsd:element name="LocLastLocAttemptVersionTypeLookup" ma:index="72" nillable="true" ma:displayName="Loc Last Loc Attempt Version Type" ma:default="" ma:list="{7DD1DCEC-E449-43D3-891F-7DC62F62AD21}" ma:internalName="LocLastLocAttemptVersionTypeLookup" ma:readOnly="true" ma:showField="LastLocAttemptVersionType" ma:web="4873beb7-5857-4685-be1f-d57550cc96cc">
      <xsd:simpleType>
        <xsd:restriction base="dms:Lookup"/>
      </xsd:simpleType>
    </xsd:element>
    <xsd:element name="LocManualTestRequired" ma:index="73" nillable="true" ma:displayName="Loc Manual Test Required" ma:default="" ma:internalName="LocManualTestRequired" ma:readOnly="false">
      <xsd:simpleType>
        <xsd:restriction base="dms:Boolean"/>
      </xsd:simpleType>
    </xsd:element>
    <xsd:element name="LocMarketGroupTiers2" ma:index="74" nillable="true" ma:displayName="Loc Market Group Tiers" ma:internalName="LocMarketGroupTiers2" ma:readOnly="false">
      <xsd:simpleType>
        <xsd:restriction base="dms:Unknown"/>
      </xsd:simpleType>
    </xsd:element>
    <xsd:element name="LocNewPublishedVersionLookup" ma:index="75" nillable="true" ma:displayName="Loc New Published Version Lookup" ma:default="" ma:list="{7DD1DCEC-E449-43D3-891F-7DC62F62AD21}" ma:internalName="LocNewPublishedVersionLookup" ma:readOnly="true" ma:showField="NewPublishedVersion" ma:web="4873beb7-5857-4685-be1f-d57550cc96cc">
      <xsd:simpleType>
        <xsd:restriction base="dms:Lookup"/>
      </xsd:simpleType>
    </xsd:element>
    <xsd:element name="LocOverallHandbackStatusLookup" ma:index="76" nillable="true" ma:displayName="Loc Overall Handback Status" ma:default="" ma:list="{7DD1DCEC-E449-43D3-891F-7DC62F62AD21}" ma:internalName="LocOverallHandbackStatusLookup" ma:readOnly="true" ma:showField="OverallHandbackStatus" ma:web="4873beb7-5857-4685-be1f-d57550cc96cc">
      <xsd:simpleType>
        <xsd:restriction base="dms:Lookup"/>
      </xsd:simpleType>
    </xsd:element>
    <xsd:element name="LocOverallLocStatusLookup" ma:index="77" nillable="true" ma:displayName="Loc Overall Localize Status" ma:default="" ma:list="{7DD1DCEC-E449-43D3-891F-7DC62F62AD21}" ma:internalName="LocOverallLocStatusLookup" ma:readOnly="true" ma:showField="OverallLocStatus" ma:web="4873beb7-5857-4685-be1f-d57550cc96cc">
      <xsd:simpleType>
        <xsd:restriction base="dms:Lookup"/>
      </xsd:simpleType>
    </xsd:element>
    <xsd:element name="LocOverallPreviewStatusLookup" ma:index="78" nillable="true" ma:displayName="Loc Overall Preview Status" ma:default="" ma:list="{7DD1DCEC-E449-43D3-891F-7DC62F62AD21}" ma:internalName="LocOverallPreviewStatusLookup" ma:readOnly="true" ma:showField="OverallPreviewStatus" ma:web="4873beb7-5857-4685-be1f-d57550cc96cc">
      <xsd:simpleType>
        <xsd:restriction base="dms:Lookup"/>
      </xsd:simpleType>
    </xsd:element>
    <xsd:element name="LocOverallPublishStatusLookup" ma:index="79" nillable="true" ma:displayName="Loc Overall Publish Status" ma:default="" ma:list="{7DD1DCEC-E449-43D3-891F-7DC62F62AD21}" ma:internalName="LocOverallPublishStatusLookup" ma:readOnly="true" ma:showField="OverallPublishStatus" ma:web="4873beb7-5857-4685-be1f-d57550cc96cc">
      <xsd:simpleType>
        <xsd:restriction base="dms:Lookup"/>
      </xsd:simpleType>
    </xsd:element>
    <xsd:element name="IntlLocPriority" ma:index="80" nillable="true" ma:displayName="Loc Priority" ma:default="" ma:internalName="IntlLocPriority" ma:readOnly="false">
      <xsd:simpleType>
        <xsd:restriction base="dms:Unknown"/>
      </xsd:simpleType>
    </xsd:element>
    <xsd:element name="LocProcessedForHandoffsLookup" ma:index="81" nillable="true" ma:displayName="Loc Processed For Handoffs" ma:default="" ma:list="{7DD1DCEC-E449-43D3-891F-7DC62F62AD21}" ma:internalName="LocProcessedForHandoffsLookup" ma:readOnly="true" ma:showField="ProcessedForHandoffs" ma:web="4873beb7-5857-4685-be1f-d57550cc96cc">
      <xsd:simpleType>
        <xsd:restriction base="dms:Lookup"/>
      </xsd:simpleType>
    </xsd:element>
    <xsd:element name="LocProcessedForMarketsLookup" ma:index="82" nillable="true" ma:displayName="Loc Processed For Markets" ma:default="" ma:list="{7DD1DCEC-E449-43D3-891F-7DC62F62AD21}" ma:internalName="LocProcessedForMarketsLookup" ma:readOnly="true" ma:showField="ProcessedForMarkets" ma:web="4873beb7-5857-4685-be1f-d57550cc96cc">
      <xsd:simpleType>
        <xsd:restriction base="dms:Lookup"/>
      </xsd:simpleType>
    </xsd:element>
    <xsd:element name="LocPublishedDependentAssetsLookup" ma:index="83" nillable="true" ma:displayName="Loc Published Dependent Assets" ma:default="" ma:list="{7DD1DCEC-E449-43D3-891F-7DC62F62AD21}" ma:internalName="LocPublishedDependentAssetsLookup" ma:readOnly="true" ma:showField="PublishedDependentAssets" ma:web="4873beb7-5857-4685-be1f-d57550cc96cc">
      <xsd:simpleType>
        <xsd:restriction base="dms:Lookup"/>
      </xsd:simpleType>
    </xsd:element>
    <xsd:element name="LocPublishedLinkedAssetsLookup" ma:index="84" nillable="true" ma:displayName="Loc Published Linked Assets" ma:default="" ma:list="{7DD1DCEC-E449-43D3-891F-7DC62F62AD21}" ma:internalName="LocPublishedLinkedAssetsLookup" ma:readOnly="true" ma:showField="PublishedLinkedAssets" ma:web="4873beb7-5857-4685-be1f-d57550cc96cc">
      <xsd:simpleType>
        <xsd:restriction base="dms:Lookup"/>
      </xsd:simpleType>
    </xsd:element>
    <xsd:element name="LocRecommendedHandoff" ma:index="85" nillable="true" ma:displayName="Loc Recommended Handoff" ma:default="" ma:indexed="true" ma:internalName="LocRecommendedHandoff" ma:readOnly="false">
      <xsd:simpleType>
        <xsd:restriction base="dms:Text"/>
      </xsd:simpleType>
    </xsd:element>
    <xsd:element name="LocalizationTagsTaxHTField0" ma:index="87" nillable="true" ma:taxonomy="true" ma:internalName="LocalizationTagsTaxHTField0" ma:taxonomyFieldName="LocalizationTags" ma:displayName="Localization Tags" ma:readOnly="false" ma:default="" ma:fieldId="{00f02cb3-2c7c-424a-9c61-10e9b6878429}" ma:taxonomyMulti="true" ma:sspId="8f79753a-75d3-41f5-8ca3-40b843941b4f" ma:termSetId="5b7703a5-8e8b-4b58-8b31-1cea35331da3" ma:anchorId="00000000-0000-0000-0000-000000000000" ma:open="false" ma:isKeyword="false">
      <xsd:complexType>
        <xsd:sequence>
          <xsd:element ref="pc:Terms" minOccurs="0" maxOccurs="1"/>
        </xsd:sequence>
      </xsd:complexType>
    </xsd:element>
    <xsd:element name="MachineTranslated" ma:index="88" nillable="true" ma:displayName="Machine Translated" ma:default="" ma:internalName="MachineTranslated" ma:readOnly="false">
      <xsd:simpleType>
        <xsd:restriction base="dms:Boolean"/>
      </xsd:simpleType>
    </xsd:element>
    <xsd:element name="Manager" ma:index="89" nillable="true" ma:displayName="Manager" ma:hidden="true" ma:internalName="Manager" ma:readOnly="false">
      <xsd:simpleType>
        <xsd:restriction base="dms:Text"/>
      </xsd:simpleType>
    </xsd:element>
    <xsd:element name="Markets" ma:index="90" nillable="true" ma:displayName="Markets" ma:default="" ma:description="Leave blank to show in all markets" ma:list="{2FBD1B11-2ACE-4FDC-B5A3-635D4ADF6F1B}" ma:internalName="Markets" ma:readOnly="false" ma:showField="MarketNam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Milestone" ma:index="91" nillable="true" ma:displayName="Milestone" ma:default="" ma:internalName="Milestone" ma:readOnly="false">
      <xsd:simpleType>
        <xsd:restriction base="dms:Unknown"/>
      </xsd:simpleType>
    </xsd:element>
    <xsd:element name="TPNamespace" ma:index="94" nillable="true" ma:displayName="Namespace" ma:default="" ma:internalName="TPNamespace">
      <xsd:simpleType>
        <xsd:restriction base="dms:Text"/>
      </xsd:simpleType>
    </xsd:element>
    <xsd:element name="NumericId" ma:index="95" nillable="true" ma:displayName="Numeric ID" ma:default="" ma:indexed="true" ma:internalName="NumericId" ma:readOnly="false">
      <xsd:simpleType>
        <xsd:restriction base="dms:Number"/>
      </xsd:simpleType>
    </xsd:element>
    <xsd:element name="NumOfRatingsLookup" ma:index="96" nillable="true" ma:displayName="NumOfRatings" ma:default="" ma:list="{9E343742-310B-4684-A24C-1D137CB4B230}" ma:internalName="NumOfRatingsLookup" ma:readOnly="true" ma:showField="NumOfRatings"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OOCacheId" ma:index="97" nillable="true" ma:displayName="OOCacheId" ma:internalName="OOCacheId" ma:readOnly="false">
      <xsd:simpleType>
        <xsd:restriction base="dms:Text"/>
      </xsd:simpleType>
    </xsd:element>
    <xsd:element name="OpenTemplate" ma:index="98" nillable="true" ma:displayName="Open Template" ma:default="true" ma:internalName="OpenTemplate">
      <xsd:simpleType>
        <xsd:restriction base="dms:Boolean"/>
      </xsd:simpleType>
    </xsd:element>
    <xsd:element name="OriginAsset" ma:index="99" nillable="true" ma:displayName="Origin Asset" ma:default="" ma:internalName="OriginAsset" ma:readOnly="false">
      <xsd:simpleType>
        <xsd:restriction base="dms:Text"/>
      </xsd:simpleType>
    </xsd:element>
    <xsd:element name="OriginalRelease" ma:index="100" nillable="true" ma:displayName="Original Release" ma:default="15" ma:internalName="OriginalRelease" ma:readOnly="false">
      <xsd:simpleType>
        <xsd:restriction base="dms:Choice">
          <xsd:enumeration value="14"/>
          <xsd:enumeration value="15"/>
          <xsd:enumeration value="16"/>
        </xsd:restriction>
      </xsd:simpleType>
    </xsd:element>
    <xsd:element name="OriginalSourceMarket" ma:index="101" nillable="true" ma:displayName="Original Source Market Group" ma:default="" ma:internalName="OriginalSourceMarket" ma:readOnly="false">
      <xsd:simpleType>
        <xsd:restriction base="dms:Text"/>
      </xsd:simpleType>
    </xsd:element>
    <xsd:element name="OutputCachingOn" ma:index="102" nillable="true" ma:displayName="Output Caching" ma:default="true" ma:hidden="true" ma:internalName="OutputCachingOn" ma:readOnly="false">
      <xsd:simpleType>
        <xsd:restriction base="dms:Boolean"/>
      </xsd:simpleType>
    </xsd:element>
    <xsd:element name="ParentAssetId" ma:index="103" nillable="true" ma:displayName="Parent Asset Id" ma:default="" ma:internalName="ParentAssetId" ma:readOnly="false">
      <xsd:simpleType>
        <xsd:restriction base="dms:Text"/>
      </xsd:simpleType>
    </xsd:element>
    <xsd:element name="PlannedPubDate" ma:index="104" nillable="true" ma:displayName="Planned Publish Date" ma:default="" ma:indexed="true" ma:internalName="PlannedPubDate" ma:readOnly="false">
      <xsd:simpleType>
        <xsd:restriction base="dms:DateTime"/>
      </xsd:simpleType>
    </xsd:element>
    <xsd:element name="PolicheckWords" ma:index="105" nillable="true" ma:displayName="Policheck Words" ma:default="" ma:internalName="PolicheckWords" ma:readOnly="false">
      <xsd:simpleType>
        <xsd:restriction base="dms:Text"/>
      </xsd:simpleType>
    </xsd:element>
    <xsd:element name="BusinessGroup" ma:index="106" nillable="true" ma:displayName="Product Division Owner" ma:default="" ma:internalName="BusinessGroup" ma:readOnly="false">
      <xsd:simpleType>
        <xsd:restriction base="dms:Unknown"/>
      </xsd:simpleType>
    </xsd:element>
    <xsd:element name="UAProjectedTotalWords" ma:index="107" nillable="true" ma:displayName="Projected Word Count" ma:default="" ma:internalName="UAProjectedTotalWords" ma:readOnly="false">
      <xsd:simpleType>
        <xsd:restriction base="dms:Unknown"/>
      </xsd:simpleType>
    </xsd:element>
    <xsd:element name="Provider" ma:index="108" nillable="true" ma:displayName="Provider" ma:default="" ma:internalName="Provider" ma:readOnly="false">
      <xsd:simpleType>
        <xsd:restriction base="dms:Unknown"/>
      </xsd:simpleType>
    </xsd:element>
    <xsd:element name="Providers" ma:index="109" nillable="true" ma:displayName="Providers" ma:default="" ma:internalName="Providers">
      <xsd:simpleType>
        <xsd:restriction base="dms:Unknown"/>
      </xsd:simpleType>
    </xsd:element>
    <xsd:element name="PublishStatusLookup" ma:index="110" nillable="true" ma:displayName="Publish Status" ma:default="" ma:list="{9E343742-310B-4684-A24C-1D137CB4B230}" ma:internalName="PublishStatusLookup" ma:readOnly="false" ma:showField="PublishStatus"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PublishTargets" ma:index="111" nillable="true" ma:displayName="Publish Target" ma:default="OfficeOnlineVNext" ma:internalName="PublishTargets" ma:readOnly="false">
      <xsd:simpleType>
        <xsd:restriction base="dms:Unknown"/>
      </xsd:simpleType>
    </xsd:element>
    <xsd:element name="RecommendationsModifier" ma:index="112" nillable="true" ma:displayName="Recommendations Modifier" ma:default="" ma:internalName="RecommendationsModifier" ma:readOnly="false">
      <xsd:simpleType>
        <xsd:restriction base="dms:Number"/>
      </xsd:simpleType>
    </xsd:element>
    <xsd:element name="ArtSampleDocs" ma:index="113" nillable="true" ma:displayName="Sample Docs" ma:default="" ma:hidden="true" ma:internalName="ArtSampleDocs" ma:readOnly="false">
      <xsd:simpleType>
        <xsd:restriction base="dms:Text"/>
      </xsd:simpleType>
    </xsd:element>
    <xsd:element name="ScenarioTagsTaxHTField0" ma:index="115" nillable="true" ma:taxonomy="true" ma:internalName="ScenarioTagsTaxHTField0" ma:taxonomyFieldName="ScenarioTags" ma:displayName="Scenarios" ma:readOnly="false" ma:default="" ma:fieldId="{93aef74d-6c78-4815-8310-51477dceeccc}" ma:taxonomyMulti="true" ma:sspId="8f79753a-75d3-41f5-8ca3-40b843941b4f" ma:termSetId="4b7d5f16-e2f2-4fc0-bab3-6e8b931e57d6" ma:anchorId="00000000-0000-0000-0000-000000000000" ma:open="false" ma:isKeyword="false">
      <xsd:complexType>
        <xsd:sequence>
          <xsd:element ref="pc:Terms" minOccurs="0" maxOccurs="1"/>
        </xsd:sequence>
      </xsd:complexType>
    </xsd:element>
    <xsd:element name="ShowIn" ma:index="117" nillable="true" ma:displayName="Show In" ma:default="Show everywhere" ma:internalName="ShowIn" ma:readOnly="false">
      <xsd:simpleType>
        <xsd:restriction base="dms:Choice">
          <xsd:enumeration value="Hide on web"/>
          <xsd:enumeration value="On Web no search"/>
          <xsd:enumeration value="Show everywhere"/>
          <xsd:enumeration value="Special use only"/>
        </xsd:restriction>
      </xsd:simpleType>
    </xsd:element>
    <xsd:element name="SourceTitle" ma:index="118" nillable="true" ma:displayName="Source Title" ma:default="" ma:indexed="true" ma:internalName="SourceTitle" ma:readOnly="false">
      <xsd:simpleType>
        <xsd:restriction base="dms:Text"/>
      </xsd:simpleType>
    </xsd:element>
    <xsd:element name="CSXSubmissionDate" ma:index="119" nillable="true" ma:displayName="Submission Date" ma:default="" ma:internalName="CSXSubmissionDate" ma:readOnly="false">
      <xsd:simpleType>
        <xsd:restriction base="dms:DateTime"/>
      </xsd:simpleType>
    </xsd:element>
    <xsd:element name="SubmitterId" ma:index="120" nillable="true" ma:displayName="Submitter ID" ma:default="" ma:internalName="SubmitterId" ma:readOnly="false">
      <xsd:simpleType>
        <xsd:restriction base="dms:Text"/>
      </xsd:simpleType>
    </xsd:element>
    <xsd:element name="TaxCatchAll" ma:index="121" nillable="true" ma:displayName="Taxonomy Catch All Column" ma:hidden="true" ma:list="{530f955b-6704-4601-bd83-f81d87f1e440}" ma:internalName="TaxCatchAll" ma:showField="CatchAllData"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axCatchAllLabel" ma:index="122" nillable="true" ma:displayName="Taxonomy Catch All Column1" ma:hidden="true" ma:list="{530f955b-6704-4601-bd83-f81d87f1e440}" ma:internalName="TaxCatchAllLabel" ma:readOnly="true" ma:showField="CatchAllDataLabel"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emplateStatus" ma:index="123" nillable="true" ma:displayName="Template Status" ma:default="" ma:internalName="TemplateStatus">
      <xsd:simpleType>
        <xsd:restriction base="dms:Unknown"/>
      </xsd:simpleType>
    </xsd:element>
    <xsd:element name="TemplateTemplateType" ma:index="124" nillable="true" ma:displayName="Template Type" ma:default="" ma:internalName="TemplateTemplateType">
      <xsd:simpleType>
        <xsd:restriction base="dms:Unknown"/>
      </xsd:simpleType>
    </xsd:element>
    <xsd:element name="ThumbnailAssetId" ma:index="125" nillable="true" ma:displayName="Thumbnail Image Asset" ma:default="" ma:internalName="ThumbnailAssetId" ma:readOnly="false">
      <xsd:simpleType>
        <xsd:restriction base="dms:Text"/>
      </xsd:simpleType>
    </xsd:element>
    <xsd:element name="TimesCloned" ma:index="126" nillable="true" ma:displayName="Times Cloned" ma:default="" ma:internalName="TimesCloned" ma:readOnly="false">
      <xsd:simpleType>
        <xsd:restriction base="dms:Number"/>
      </xsd:simpleType>
    </xsd:element>
    <xsd:element name="TrustLevel" ma:index="128" nillable="true" ma:displayName="Trust Level" ma:default="1 Microsoft Managed Content" ma:internalName="TrustLevel" ma:readOnly="false">
      <xsd:simpleType>
        <xsd:restriction base="dms:Unknown"/>
      </xsd:simpleType>
    </xsd:element>
    <xsd:element name="UALocComments" ma:index="129" nillable="true" ma:displayName="UA Loc Comments" ma:default="" ma:internalName="UALocComments" ma:readOnly="false">
      <xsd:simpleType>
        <xsd:restriction base="dms:Note"/>
      </xsd:simpleType>
    </xsd:element>
    <xsd:element name="UALocRecommendation" ma:index="130" nillable="true" ma:displayName="UA Loc Recommendation" ma:default="Localize" ma:internalName="UALocRecommendation" ma:readOnly="false">
      <xsd:simpleType>
        <xsd:restriction base="dms:Choice">
          <xsd:enumeration value="Localize"/>
          <xsd:enumeration value="Never Localize"/>
          <xsd:enumeration value="Priority Localize"/>
        </xsd:restriction>
      </xsd:simpleType>
    </xsd:element>
    <xsd:element name="UANotes" ma:index="131" nillable="true" ma:displayName="UA Notes" ma:default="" ma:internalName="UANotes" ma:readOnly="false">
      <xsd:simpleType>
        <xsd:restriction base="dms:Note"/>
      </xsd:simpleType>
    </xsd:element>
    <xsd:element name="TPAppVersion" ma:index="132" nillable="true" ma:displayName="Version" ma:default="" ma:internalName="TPAppVersion">
      <xsd:simpleType>
        <xsd:restriction base="dms:Text"/>
      </xsd:simpleType>
    </xsd:element>
    <xsd:element name="VoteCount" ma:index="133" nillable="true" ma:displayName="Vote Count" ma:default="" ma:internalName="VoteCount" ma:readOnly="fals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2" ma:displayName="Content Type"/>
        <xsd:element ref="dc:title" minOccurs="0" maxOccurs="1" ma:index="12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ocLastLocAttemptVersionTypeLookup xmlns="4873beb7-5857-4685-be1f-d57550cc96cc" xsi:nil="true"/>
    <MarketSpecific xmlns="4873beb7-5857-4685-be1f-d57550cc96cc">false</MarketSpecific>
    <ApprovalStatus xmlns="4873beb7-5857-4685-be1f-d57550cc96cc">InProgress</ApprovalStatus>
    <LocComments xmlns="4873beb7-5857-4685-be1f-d57550cc96cc" xsi:nil="true"/>
    <DirectSourceMarket xmlns="4873beb7-5857-4685-be1f-d57550cc96cc" xsi:nil="true"/>
    <LocPublishedLinkedAssetsLookup xmlns="4873beb7-5857-4685-be1f-d57550cc96cc" xsi:nil="true"/>
    <ThumbnailAssetId xmlns="4873beb7-5857-4685-be1f-d57550cc96cc" xsi:nil="true"/>
    <PrimaryImageGen xmlns="4873beb7-5857-4685-be1f-d57550cc96cc">true</PrimaryImageGen>
    <LegacyData xmlns="4873beb7-5857-4685-be1f-d57550cc96cc" xsi:nil="true"/>
    <LocNewPublishedVersionLookup xmlns="4873beb7-5857-4685-be1f-d57550cc96cc" xsi:nil="true"/>
    <NumericId xmlns="4873beb7-5857-4685-be1f-d57550cc96cc">102787001</NumericId>
    <TPFriendlyName xmlns="4873beb7-5857-4685-be1f-d57550cc96cc" xsi:nil="true"/>
    <LocOverallPublishStatusLookup xmlns="4873beb7-5857-4685-be1f-d57550cc96cc" xsi:nil="true"/>
    <LocRecommendedHandoff xmlns="4873beb7-5857-4685-be1f-d57550cc96cc" xsi:nil="true"/>
    <BlockPublish xmlns="4873beb7-5857-4685-be1f-d57550cc96cc">false</BlockPublish>
    <BusinessGroup xmlns="4873beb7-5857-4685-be1f-d57550cc96cc" xsi:nil="true"/>
    <OpenTemplate xmlns="4873beb7-5857-4685-be1f-d57550cc96cc">true</OpenTemplate>
    <SourceTitle xmlns="4873beb7-5857-4685-be1f-d57550cc96cc" xsi:nil="true"/>
    <LocOverallLocStatusLookup xmlns="4873beb7-5857-4685-be1f-d57550cc96cc" xsi:nil="true"/>
    <APEditor xmlns="4873beb7-5857-4685-be1f-d57550cc96cc">
      <UserInfo>
        <DisplayName/>
        <AccountId xsi:nil="true"/>
        <AccountType/>
      </UserInfo>
    </APEditor>
    <UALocComments xmlns="4873beb7-5857-4685-be1f-d57550cc96cc" xsi:nil="true"/>
    <IntlLangReviewDate xmlns="4873beb7-5857-4685-be1f-d57550cc96cc" xsi:nil="true"/>
    <PublishStatusLookup xmlns="4873beb7-5857-4685-be1f-d57550cc96cc">
      <Value>1343188</Value>
    </PublishStatusLookup>
    <ParentAssetId xmlns="4873beb7-5857-4685-be1f-d57550cc96cc" xsi:nil="true"/>
    <FeatureTagsTaxHTField0 xmlns="4873beb7-5857-4685-be1f-d57550cc96cc">
      <Terms xmlns="http://schemas.microsoft.com/office/infopath/2007/PartnerControls"/>
    </FeatureTagsTaxHTField0>
    <MachineTranslated xmlns="4873beb7-5857-4685-be1f-d57550cc96cc">false</MachineTranslated>
    <Providers xmlns="4873beb7-5857-4685-be1f-d57550cc96cc" xsi:nil="true"/>
    <OriginalSourceMarket xmlns="4873beb7-5857-4685-be1f-d57550cc96cc" xsi:nil="true"/>
    <APDescription xmlns="4873beb7-5857-4685-be1f-d57550cc96cc" xsi:nil="true"/>
    <ContentItem xmlns="4873beb7-5857-4685-be1f-d57550cc96cc" xsi:nil="true"/>
    <ClipArtFilename xmlns="4873beb7-5857-4685-be1f-d57550cc96cc" xsi:nil="true"/>
    <TPInstallLocation xmlns="4873beb7-5857-4685-be1f-d57550cc96cc" xsi:nil="true"/>
    <TimesCloned xmlns="4873beb7-5857-4685-be1f-d57550cc96cc" xsi:nil="true"/>
    <PublishTargets xmlns="4873beb7-5857-4685-be1f-d57550cc96cc">OfficeOnlineVNext</PublishTargets>
    <AcquiredFrom xmlns="4873beb7-5857-4685-be1f-d57550cc96cc">Internal MS</AcquiredFrom>
    <AssetStart xmlns="4873beb7-5857-4685-be1f-d57550cc96cc">2011-11-23T17:29:00+00:00</AssetStart>
    <FriendlyTitle xmlns="4873beb7-5857-4685-be1f-d57550cc96cc" xsi:nil="true"/>
    <Provider xmlns="4873beb7-5857-4685-be1f-d57550cc96cc" xsi:nil="true"/>
    <LastHandOff xmlns="4873beb7-5857-4685-be1f-d57550cc96cc" xsi:nil="true"/>
    <TPClientViewer xmlns="4873beb7-5857-4685-be1f-d57550cc96cc" xsi:nil="true"/>
    <TemplateStatus xmlns="4873beb7-5857-4685-be1f-d57550cc96cc">Complete</TemplateStatus>
    <Downloads xmlns="4873beb7-5857-4685-be1f-d57550cc96cc">0</Downloads>
    <OOCacheId xmlns="4873beb7-5857-4685-be1f-d57550cc96cc" xsi:nil="true"/>
    <IsDeleted xmlns="4873beb7-5857-4685-be1f-d57550cc96cc">false</IsDeleted>
    <LocPublishedDependentAssetsLookup xmlns="4873beb7-5857-4685-be1f-d57550cc96cc" xsi:nil="true"/>
    <AssetExpire xmlns="4873beb7-5857-4685-be1f-d57550cc96cc">2029-05-12T07:00:00+00:00</AssetExpire>
    <CSXSubmissionMarket xmlns="4873beb7-5857-4685-be1f-d57550cc96cc" xsi:nil="true"/>
    <DSATActionTaken xmlns="4873beb7-5857-4685-be1f-d57550cc96cc" xsi:nil="true"/>
    <SubmitterId xmlns="4873beb7-5857-4685-be1f-d57550cc96cc" xsi:nil="true"/>
    <EditorialTags xmlns="4873beb7-5857-4685-be1f-d57550cc96cc" xsi:nil="true"/>
    <TPExecutable xmlns="4873beb7-5857-4685-be1f-d57550cc96cc" xsi:nil="true"/>
    <CSXSubmissionDate xmlns="4873beb7-5857-4685-be1f-d57550cc96cc" xsi:nil="true"/>
    <CSXUpdate xmlns="4873beb7-5857-4685-be1f-d57550cc96cc">false</CSXUpdate>
    <AssetType xmlns="4873beb7-5857-4685-be1f-d57550cc96cc">TP</AssetType>
    <ApprovalLog xmlns="4873beb7-5857-4685-be1f-d57550cc96cc" xsi:nil="true"/>
    <BugNumber xmlns="4873beb7-5857-4685-be1f-d57550cc96cc" xsi:nil="true"/>
    <OriginAsset xmlns="4873beb7-5857-4685-be1f-d57550cc96cc" xsi:nil="true"/>
    <TPComponent xmlns="4873beb7-5857-4685-be1f-d57550cc96cc" xsi:nil="true"/>
    <Milestone xmlns="4873beb7-5857-4685-be1f-d57550cc96cc" xsi:nil="true"/>
    <RecommendationsModifier xmlns="4873beb7-5857-4685-be1f-d57550cc96cc" xsi:nil="true"/>
    <AssetId xmlns="4873beb7-5857-4685-be1f-d57550cc96cc">TP102787001</AssetId>
    <PolicheckWords xmlns="4873beb7-5857-4685-be1f-d57550cc96cc" xsi:nil="true"/>
    <TPLaunchHelpLink xmlns="4873beb7-5857-4685-be1f-d57550cc96cc" xsi:nil="true"/>
    <IntlLocPriority xmlns="4873beb7-5857-4685-be1f-d57550cc96cc" xsi:nil="true"/>
    <TPApplication xmlns="4873beb7-5857-4685-be1f-d57550cc96cc" xsi:nil="true"/>
    <IntlLangReviewer xmlns="4873beb7-5857-4685-be1f-d57550cc96cc" xsi:nil="true"/>
    <HandoffToMSDN xmlns="4873beb7-5857-4685-be1f-d57550cc96cc" xsi:nil="true"/>
    <PlannedPubDate xmlns="4873beb7-5857-4685-be1f-d57550cc96cc" xsi:nil="true"/>
    <CrawlForDependencies xmlns="4873beb7-5857-4685-be1f-d57550cc96cc">false</CrawlForDependencies>
    <LocLastLocAttemptVersionLookup xmlns="4873beb7-5857-4685-be1f-d57550cc96cc">693888</LocLastLocAttemptVersionLookup>
    <LocProcessedForHandoffsLookup xmlns="4873beb7-5857-4685-be1f-d57550cc96cc" xsi:nil="true"/>
    <TrustLevel xmlns="4873beb7-5857-4685-be1f-d57550cc96cc">1 Microsoft Managed Content</TrustLevel>
    <CampaignTagsTaxHTField0 xmlns="4873beb7-5857-4685-be1f-d57550cc96cc">
      <Terms xmlns="http://schemas.microsoft.com/office/infopath/2007/PartnerControls"/>
    </CampaignTagsTaxHTField0>
    <TPNamespace xmlns="4873beb7-5857-4685-be1f-d57550cc96cc" xsi:nil="true"/>
    <LocOverallPreviewStatusLookup xmlns="4873beb7-5857-4685-be1f-d57550cc96cc" xsi:nil="true"/>
    <TaxCatchAll xmlns="4873beb7-5857-4685-be1f-d57550cc96cc"/>
    <IsSearchable xmlns="4873beb7-5857-4685-be1f-d57550cc96cc">false</IsSearchable>
    <TemplateTemplateType xmlns="4873beb7-5857-4685-be1f-d57550cc96cc">Word Document Template</TemplateTemplateType>
    <Markets xmlns="4873beb7-5857-4685-be1f-d57550cc96cc"/>
    <IntlLangReview xmlns="4873beb7-5857-4685-be1f-d57550cc96cc" xsi:nil="true"/>
    <UAProjectedTotalWords xmlns="4873beb7-5857-4685-be1f-d57550cc96cc" xsi:nil="true"/>
    <OutputCachingOn xmlns="4873beb7-5857-4685-be1f-d57550cc96cc">false</OutputCachingOn>
    <AverageRating xmlns="4873beb7-5857-4685-be1f-d57550cc96cc" xsi:nil="true"/>
    <LocMarketGroupTiers2 xmlns="4873beb7-5857-4685-be1f-d57550cc96cc" xsi:nil="true"/>
    <APAuthor xmlns="4873beb7-5857-4685-be1f-d57550cc96cc">
      <UserInfo>
        <DisplayName>REDMOND\v-namall</DisplayName>
        <AccountId>978</AccountId>
        <AccountType/>
      </UserInfo>
    </APAuthor>
    <TPCommandLine xmlns="4873beb7-5857-4685-be1f-d57550cc96cc" xsi:nil="true"/>
    <LocManualTestRequired xmlns="4873beb7-5857-4685-be1f-d57550cc96cc">false</LocManualTestRequired>
    <TPAppVersion xmlns="4873beb7-5857-4685-be1f-d57550cc96cc" xsi:nil="true"/>
    <EditorialStatus xmlns="4873beb7-5857-4685-be1f-d57550cc96cc">Complete</EditorialStatus>
    <LocProcessedForMarketsLookup xmlns="4873beb7-5857-4685-be1f-d57550cc96cc" xsi:nil="true"/>
    <LastModifiedDateTime xmlns="4873beb7-5857-4685-be1f-d57550cc96cc" xsi:nil="true"/>
    <TPLaunchHelpLinkType xmlns="4873beb7-5857-4685-be1f-d57550cc96cc">Template</TPLaunchHelpLinkType>
    <ScenarioTagsTaxHTField0 xmlns="4873beb7-5857-4685-be1f-d57550cc96cc">
      <Terms xmlns="http://schemas.microsoft.com/office/infopath/2007/PartnerControls"/>
    </ScenarioTagsTaxHTField0>
    <OriginalRelease xmlns="4873beb7-5857-4685-be1f-d57550cc96cc">14</OriginalRelease>
    <LocalizationTagsTaxHTField0 xmlns="4873beb7-5857-4685-be1f-d57550cc96cc">
      <Terms xmlns="http://schemas.microsoft.com/office/infopath/2007/PartnerControls"/>
    </LocalizationTagsTaxHTField0>
    <Manager xmlns="4873beb7-5857-4685-be1f-d57550cc96cc" xsi:nil="true"/>
    <UALocRecommendation xmlns="4873beb7-5857-4685-be1f-d57550cc96cc">Localize</UALocRecommendation>
    <LocOverallHandbackStatusLookup xmlns="4873beb7-5857-4685-be1f-d57550cc96cc" xsi:nil="true"/>
    <ArtSampleDocs xmlns="4873beb7-5857-4685-be1f-d57550cc96cc" xsi:nil="true"/>
    <UACurrentWords xmlns="4873beb7-5857-4685-be1f-d57550cc96cc" xsi:nil="true"/>
    <ShowIn xmlns="4873beb7-5857-4685-be1f-d57550cc96cc">Show everywhere</ShowIn>
    <CSXHash xmlns="4873beb7-5857-4685-be1f-d57550cc96cc" xsi:nil="true"/>
    <VoteCount xmlns="4873beb7-5857-4685-be1f-d57550cc96cc" xsi:nil="true"/>
    <InternalTagsTaxHTField0 xmlns="4873beb7-5857-4685-be1f-d57550cc96cc">
      <Terms xmlns="http://schemas.microsoft.com/office/infopath/2007/PartnerControls"/>
    </InternalTagsTaxHTField0>
    <UANotes xmlns="4873beb7-5857-4685-be1f-d57550cc96cc"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3A7E92-E05A-4924-9E8A-9F6659E585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73beb7-5857-4685-be1f-d57550cc96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FBDB1CC-CEFB-4E46-8174-1F0AA0D30B24}">
  <ds:schemaRefs>
    <ds:schemaRef ds:uri="http://schemas.microsoft.com/office/2006/metadata/properties"/>
    <ds:schemaRef ds:uri="http://schemas.microsoft.com/office/infopath/2007/PartnerControls"/>
    <ds:schemaRef ds:uri="4873beb7-5857-4685-be1f-d57550cc96cc"/>
  </ds:schemaRefs>
</ds:datastoreItem>
</file>

<file path=customXml/itemProps3.xml><?xml version="1.0" encoding="utf-8"?>
<ds:datastoreItem xmlns:ds="http://schemas.openxmlformats.org/officeDocument/2006/customXml" ds:itemID="{C31BB99C-E89B-4174-ACC6-4104A06691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{6E437113-85C3-4860-8192-A3CC07F798CC}tf02786999_win32</Template>
  <TotalTime>2</TotalTime>
  <Pages>3</Pages>
  <Words>1013</Words>
  <Characters>5777</Characters>
  <Application>Microsoft Office Word</Application>
  <DocSecurity>0</DocSecurity>
  <Lines>48</Lines>
  <Paragraphs>13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 Petrucci</dc:creator>
  <cp:keywords/>
  <dc:description/>
  <cp:lastModifiedBy>Debora Sichi</cp:lastModifiedBy>
  <cp:revision>5</cp:revision>
  <dcterms:created xsi:type="dcterms:W3CDTF">2026-05-13T07:47:00Z</dcterms:created>
  <dcterms:modified xsi:type="dcterms:W3CDTF">2026-05-14T15:41:00Z</dcterms:modified>
</cp:coreProperties>
</file>